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F65" w:rsidRPr="00116BCD" w:rsidRDefault="00116BCD" w:rsidP="003A1F65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У</w:t>
      </w:r>
      <w:proofErr w:type="gramEnd"/>
      <w:r>
        <w:rPr>
          <w:rFonts w:ascii="Times New Roman" w:hAnsi="Times New Roman" w:cs="Times New Roman"/>
          <w:sz w:val="24"/>
          <w:szCs w:val="24"/>
        </w:rPr>
        <w:t>тверждаю</w:t>
      </w:r>
    </w:p>
    <w:p w:rsidR="003A1F65" w:rsidRPr="00116BCD" w:rsidRDefault="003A1F65" w:rsidP="003A1F65">
      <w:pPr>
        <w:pStyle w:val="a5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на педагогическом совете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  <w:t xml:space="preserve">Директор МБОУ </w:t>
      </w:r>
    </w:p>
    <w:p w:rsidR="003A1F65" w:rsidRPr="00116BCD" w:rsidRDefault="003A1F65" w:rsidP="003A1F65">
      <w:pPr>
        <w:pStyle w:val="a5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МБОУ </w:t>
      </w:r>
      <w:r w:rsidR="00116BCD" w:rsidRPr="00116BC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16BCD" w:rsidRPr="00116BCD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116BCD" w:rsidRPr="00116BCD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116BCD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="00116BCD" w:rsidRPr="00116BCD">
        <w:rPr>
          <w:rFonts w:ascii="Times New Roman" w:hAnsi="Times New Roman" w:cs="Times New Roman"/>
          <w:sz w:val="24"/>
          <w:szCs w:val="24"/>
        </w:rPr>
        <w:t xml:space="preserve">               «</w:t>
      </w:r>
      <w:proofErr w:type="spellStart"/>
      <w:r w:rsidR="00116BCD" w:rsidRPr="00116BCD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116BCD" w:rsidRPr="00116BCD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A1F65" w:rsidRPr="00116BCD" w:rsidRDefault="003A1F65" w:rsidP="003A1F65">
      <w:pPr>
        <w:pStyle w:val="a5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Протокол №_____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16BCD">
        <w:rPr>
          <w:rFonts w:ascii="Times New Roman" w:hAnsi="Times New Roman" w:cs="Times New Roman"/>
          <w:sz w:val="24"/>
          <w:szCs w:val="24"/>
        </w:rPr>
        <w:t>__________</w:t>
      </w:r>
      <w:r w:rsidR="00116BCD" w:rsidRPr="00116BCD">
        <w:rPr>
          <w:rFonts w:ascii="Times New Roman" w:hAnsi="Times New Roman" w:cs="Times New Roman"/>
          <w:sz w:val="24"/>
          <w:szCs w:val="24"/>
        </w:rPr>
        <w:t>З.А.Замдиханов</w:t>
      </w:r>
      <w:proofErr w:type="spellEnd"/>
      <w:r w:rsidRPr="00116BCD">
        <w:rPr>
          <w:rFonts w:ascii="Times New Roman" w:hAnsi="Times New Roman" w:cs="Times New Roman"/>
          <w:sz w:val="24"/>
          <w:szCs w:val="24"/>
        </w:rPr>
        <w:tab/>
        <w:t xml:space="preserve">                  </w:t>
      </w:r>
    </w:p>
    <w:p w:rsidR="003A1F65" w:rsidRPr="00116BCD" w:rsidRDefault="00116BCD" w:rsidP="003A1F65">
      <w:pPr>
        <w:pStyle w:val="a5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от «___» ____________ 2017</w:t>
      </w:r>
      <w:r w:rsidR="003A1F65" w:rsidRPr="00116BCD">
        <w:rPr>
          <w:rFonts w:ascii="Times New Roman" w:hAnsi="Times New Roman" w:cs="Times New Roman"/>
          <w:sz w:val="24"/>
          <w:szCs w:val="24"/>
        </w:rPr>
        <w:t xml:space="preserve">г.                             </w:t>
      </w:r>
      <w:r w:rsidR="003A1F65" w:rsidRPr="00116BCD">
        <w:rPr>
          <w:rFonts w:ascii="Times New Roman" w:hAnsi="Times New Roman" w:cs="Times New Roman"/>
          <w:sz w:val="24"/>
          <w:szCs w:val="24"/>
        </w:rPr>
        <w:tab/>
      </w:r>
      <w:r w:rsidR="003A1F65" w:rsidRPr="00116BCD">
        <w:rPr>
          <w:rFonts w:ascii="Times New Roman" w:hAnsi="Times New Roman" w:cs="Times New Roman"/>
          <w:sz w:val="24"/>
          <w:szCs w:val="24"/>
        </w:rPr>
        <w:tab/>
      </w:r>
      <w:r w:rsidR="003A1F65" w:rsidRPr="00116BCD">
        <w:rPr>
          <w:rFonts w:ascii="Times New Roman" w:hAnsi="Times New Roman" w:cs="Times New Roman"/>
          <w:sz w:val="24"/>
          <w:szCs w:val="24"/>
        </w:rPr>
        <w:tab/>
        <w:t>Приказ № _____</w:t>
      </w:r>
    </w:p>
    <w:p w:rsidR="003A1F65" w:rsidRPr="00116BCD" w:rsidRDefault="00116BCD" w:rsidP="003A1F65">
      <w:pPr>
        <w:pStyle w:val="a5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от «___» ___________2017</w:t>
      </w:r>
      <w:r w:rsidR="003A1F65" w:rsidRPr="00116BCD">
        <w:rPr>
          <w:rFonts w:ascii="Times New Roman" w:hAnsi="Times New Roman" w:cs="Times New Roman"/>
          <w:sz w:val="24"/>
          <w:szCs w:val="24"/>
        </w:rPr>
        <w:t>г.</w:t>
      </w:r>
    </w:p>
    <w:p w:rsidR="003A1F65" w:rsidRPr="00116BCD" w:rsidRDefault="003A1F65" w:rsidP="003A1F65">
      <w:pPr>
        <w:pStyle w:val="a5"/>
        <w:rPr>
          <w:rFonts w:ascii="Times New Roman" w:eastAsia="Arial CYR" w:hAnsi="Times New Roman" w:cs="Times New Roman"/>
          <w:b/>
          <w:sz w:val="24"/>
          <w:szCs w:val="24"/>
        </w:rPr>
      </w:pPr>
    </w:p>
    <w:p w:rsidR="003A1F65" w:rsidRPr="00116BCD" w:rsidRDefault="003A1F65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</w:p>
    <w:p w:rsidR="003A1F65" w:rsidRPr="00116BCD" w:rsidRDefault="003A1F65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</w:p>
    <w:p w:rsidR="003A1F65" w:rsidRPr="00116BCD" w:rsidRDefault="003A1F65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sz w:val="24"/>
          <w:szCs w:val="24"/>
        </w:rPr>
        <w:t>ПОЛОЖЕНИЕ</w:t>
      </w:r>
      <w:r w:rsidR="00A90937" w:rsidRPr="00116BCD">
        <w:rPr>
          <w:rFonts w:ascii="Times New Roman" w:eastAsia="Arial CYR" w:hAnsi="Times New Roman" w:cs="Times New Roman"/>
          <w:b/>
          <w:sz w:val="24"/>
          <w:szCs w:val="24"/>
        </w:rPr>
        <w:t xml:space="preserve"> </w:t>
      </w:r>
    </w:p>
    <w:p w:rsidR="003A1F65" w:rsidRPr="00116BCD" w:rsidRDefault="00A90937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sz w:val="24"/>
          <w:szCs w:val="24"/>
        </w:rPr>
        <w:t xml:space="preserve">о документах, подтверждающих обучение в организации, </w:t>
      </w:r>
    </w:p>
    <w:p w:rsidR="00A90937" w:rsidRPr="00116BCD" w:rsidRDefault="00A90937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sz w:val="24"/>
          <w:szCs w:val="24"/>
        </w:rPr>
        <w:t>если форма документа не установлена законом</w:t>
      </w:r>
    </w:p>
    <w:p w:rsidR="003A1F65" w:rsidRPr="00116BCD" w:rsidRDefault="003A1F65" w:rsidP="003A1F65">
      <w:p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</w:p>
    <w:p w:rsidR="00275A21" w:rsidRPr="00116BCD" w:rsidRDefault="00275A21" w:rsidP="003A1F65">
      <w:pPr>
        <w:pStyle w:val="a7"/>
        <w:numPr>
          <w:ilvl w:val="0"/>
          <w:numId w:val="4"/>
        </w:numPr>
        <w:tabs>
          <w:tab w:val="left" w:pos="480"/>
          <w:tab w:val="left" w:pos="720"/>
        </w:tabs>
        <w:spacing w:after="0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sz w:val="24"/>
          <w:szCs w:val="24"/>
        </w:rPr>
        <w:t>Общие положения</w:t>
      </w:r>
    </w:p>
    <w:p w:rsidR="00A90937" w:rsidRDefault="00FD3185" w:rsidP="00FD3185">
      <w:pPr>
        <w:pStyle w:val="a7"/>
        <w:numPr>
          <w:ilvl w:val="1"/>
          <w:numId w:val="4"/>
        </w:numPr>
        <w:tabs>
          <w:tab w:val="left" w:pos="-851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>
        <w:rPr>
          <w:rFonts w:ascii="Times New Roman" w:eastAsia="Arial CYR" w:hAnsi="Times New Roman" w:cs="Times New Roman"/>
          <w:sz w:val="24"/>
          <w:szCs w:val="24"/>
        </w:rPr>
        <w:t xml:space="preserve">Положение о документах, подтверждающих обучение в </w:t>
      </w:r>
      <w:r w:rsidRPr="00116BCD">
        <w:rPr>
          <w:rFonts w:ascii="Times New Roman" w:eastAsia="Arial CYR" w:hAnsi="Times New Roman" w:cs="Times New Roman"/>
          <w:sz w:val="24"/>
          <w:szCs w:val="24"/>
        </w:rPr>
        <w:t>МБОУ «</w:t>
      </w:r>
      <w:proofErr w:type="spellStart"/>
      <w:r w:rsidRPr="00116BCD">
        <w:rPr>
          <w:rFonts w:ascii="Times New Roman" w:eastAsia="Arial CYR" w:hAnsi="Times New Roman" w:cs="Times New Roman"/>
          <w:sz w:val="24"/>
          <w:szCs w:val="24"/>
        </w:rPr>
        <w:t>Бишевская</w:t>
      </w:r>
      <w:proofErr w:type="spellEnd"/>
      <w:r w:rsidRPr="00116BCD">
        <w:rPr>
          <w:rFonts w:ascii="Times New Roman" w:eastAsia="Arial CYR" w:hAnsi="Times New Roman" w:cs="Times New Roman"/>
          <w:sz w:val="24"/>
          <w:szCs w:val="24"/>
        </w:rPr>
        <w:t xml:space="preserve"> СОШ» </w:t>
      </w:r>
      <w:proofErr w:type="spellStart"/>
      <w:r w:rsidRPr="00116BCD">
        <w:rPr>
          <w:rFonts w:ascii="Times New Roman" w:eastAsia="Arial CYR" w:hAnsi="Times New Roman" w:cs="Times New Roman"/>
          <w:sz w:val="24"/>
          <w:szCs w:val="24"/>
        </w:rPr>
        <w:t>Апасто</w:t>
      </w:r>
      <w:r>
        <w:rPr>
          <w:rFonts w:ascii="Times New Roman" w:eastAsia="Arial CYR" w:hAnsi="Times New Roman" w:cs="Times New Roman"/>
          <w:sz w:val="24"/>
          <w:szCs w:val="24"/>
        </w:rPr>
        <w:t>вского</w:t>
      </w:r>
      <w:proofErr w:type="spellEnd"/>
      <w:r>
        <w:rPr>
          <w:rFonts w:ascii="Times New Roman" w:eastAsia="Arial CYR" w:hAnsi="Times New Roman" w:cs="Times New Roman"/>
          <w:sz w:val="24"/>
          <w:szCs w:val="24"/>
        </w:rPr>
        <w:t xml:space="preserve"> муниципального района РТ, если форма документа не установлена законом  (далее – </w:t>
      </w:r>
      <w:r w:rsidR="00A90937" w:rsidRPr="00116BCD">
        <w:rPr>
          <w:rFonts w:ascii="Times New Roman" w:eastAsia="Arial CYR" w:hAnsi="Times New Roman" w:cs="Times New Roman"/>
          <w:sz w:val="24"/>
          <w:szCs w:val="24"/>
        </w:rPr>
        <w:t>Положение</w:t>
      </w:r>
      <w:r>
        <w:rPr>
          <w:rFonts w:ascii="Times New Roman" w:eastAsia="Arial CYR" w:hAnsi="Times New Roman" w:cs="Times New Roman"/>
          <w:sz w:val="24"/>
          <w:szCs w:val="24"/>
        </w:rPr>
        <w:t>)</w:t>
      </w:r>
      <w:r w:rsidR="00A90937" w:rsidRPr="00116BCD">
        <w:rPr>
          <w:rFonts w:ascii="Times New Roman" w:eastAsia="Arial CYR" w:hAnsi="Times New Roman" w:cs="Times New Roman"/>
          <w:sz w:val="24"/>
          <w:szCs w:val="24"/>
        </w:rPr>
        <w:t xml:space="preserve"> разработано на основании закона </w:t>
      </w:r>
      <w:r>
        <w:rPr>
          <w:rFonts w:ascii="Times New Roman" w:eastAsia="Arial CYR" w:hAnsi="Times New Roman" w:cs="Times New Roman"/>
          <w:sz w:val="24"/>
          <w:szCs w:val="24"/>
        </w:rPr>
        <w:t xml:space="preserve">ч.4 ст.33 Федерального закона </w:t>
      </w:r>
      <w:r w:rsidR="00A90937" w:rsidRPr="00116BCD">
        <w:rPr>
          <w:rFonts w:ascii="Times New Roman" w:eastAsia="Arial CYR" w:hAnsi="Times New Roman" w:cs="Times New Roman"/>
          <w:sz w:val="24"/>
          <w:szCs w:val="24"/>
        </w:rPr>
        <w:t xml:space="preserve">«Об образовании» от 29.12.2012 №273-ФЗ, Устава </w:t>
      </w:r>
      <w:r>
        <w:rPr>
          <w:rFonts w:ascii="Times New Roman" w:eastAsia="Arial CYR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eastAsia="Arial CYR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eastAsia="Arial CYR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eastAsia="Arial CYR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eastAsia="Arial CYR" w:hAnsi="Times New Roman" w:cs="Times New Roman"/>
          <w:sz w:val="24"/>
          <w:szCs w:val="24"/>
        </w:rPr>
        <w:t xml:space="preserve"> муниципального района РТ (</w:t>
      </w:r>
      <w:proofErr w:type="spellStart"/>
      <w:r>
        <w:rPr>
          <w:rFonts w:ascii="Times New Roman" w:eastAsia="Arial CYR" w:hAnsi="Times New Roman" w:cs="Times New Roman"/>
          <w:sz w:val="24"/>
          <w:szCs w:val="24"/>
        </w:rPr>
        <w:t>далее-</w:t>
      </w:r>
      <w:r w:rsidRPr="00FD3185">
        <w:rPr>
          <w:rFonts w:ascii="Times New Roman" w:eastAsia="Arial CYR" w:hAnsi="Times New Roman" w:cs="Times New Roman"/>
          <w:sz w:val="24"/>
          <w:szCs w:val="24"/>
        </w:rPr>
        <w:t>Школа</w:t>
      </w:r>
      <w:proofErr w:type="spellEnd"/>
      <w:r w:rsidRPr="00FD3185">
        <w:rPr>
          <w:rFonts w:ascii="Times New Roman" w:eastAsia="Arial CYR" w:hAnsi="Times New Roman" w:cs="Times New Roman"/>
          <w:sz w:val="24"/>
          <w:szCs w:val="24"/>
        </w:rPr>
        <w:t>)</w:t>
      </w:r>
    </w:p>
    <w:p w:rsidR="00FD3185" w:rsidRPr="00FD3185" w:rsidRDefault="00FD3185" w:rsidP="00FD3185">
      <w:pPr>
        <w:pStyle w:val="a7"/>
        <w:numPr>
          <w:ilvl w:val="1"/>
          <w:numId w:val="4"/>
        </w:numPr>
        <w:tabs>
          <w:tab w:val="left" w:pos="-851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>
        <w:rPr>
          <w:rFonts w:ascii="Times New Roman" w:eastAsia="Arial CYR" w:hAnsi="Times New Roman" w:cs="Times New Roman"/>
          <w:sz w:val="24"/>
          <w:szCs w:val="24"/>
        </w:rPr>
        <w:t xml:space="preserve">Целью Положения является установление порядка выдачи </w:t>
      </w:r>
      <w:proofErr w:type="spellStart"/>
      <w:r>
        <w:rPr>
          <w:rFonts w:ascii="Times New Roman" w:eastAsia="Arial CYR" w:hAnsi="Times New Roman" w:cs="Times New Roman"/>
          <w:sz w:val="24"/>
          <w:szCs w:val="24"/>
        </w:rPr>
        <w:t>документовЮ</w:t>
      </w:r>
      <w:proofErr w:type="spellEnd"/>
      <w:r>
        <w:rPr>
          <w:rFonts w:ascii="Times New Roman" w:eastAsia="Arial CYR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Arial CYR" w:hAnsi="Times New Roman" w:cs="Times New Roman"/>
          <w:sz w:val="24"/>
          <w:szCs w:val="24"/>
        </w:rPr>
        <w:t>подтверждающих</w:t>
      </w:r>
      <w:proofErr w:type="gramEnd"/>
      <w:r>
        <w:rPr>
          <w:rFonts w:ascii="Times New Roman" w:eastAsia="Arial CYR" w:hAnsi="Times New Roman" w:cs="Times New Roman"/>
          <w:sz w:val="24"/>
          <w:szCs w:val="24"/>
        </w:rPr>
        <w:t xml:space="preserve"> обучение обучающихся.</w:t>
      </w:r>
    </w:p>
    <w:p w:rsidR="00A90937" w:rsidRPr="00116BCD" w:rsidRDefault="00FD3185" w:rsidP="003A1F65">
      <w:pPr>
        <w:pStyle w:val="a7"/>
        <w:numPr>
          <w:ilvl w:val="1"/>
          <w:numId w:val="4"/>
        </w:numPr>
        <w:tabs>
          <w:tab w:val="left" w:pos="-851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>
        <w:rPr>
          <w:rFonts w:ascii="Times New Roman" w:eastAsia="Arial CYR" w:hAnsi="Times New Roman" w:cs="Times New Roman"/>
          <w:sz w:val="24"/>
          <w:szCs w:val="24"/>
        </w:rPr>
        <w:t>Обу</w:t>
      </w:r>
      <w:r w:rsidR="00275A21" w:rsidRPr="00116BCD">
        <w:rPr>
          <w:rFonts w:ascii="Times New Roman" w:eastAsia="Arial CYR" w:hAnsi="Times New Roman" w:cs="Times New Roman"/>
          <w:sz w:val="24"/>
          <w:szCs w:val="24"/>
        </w:rPr>
        <w:t>ча</w:t>
      </w:r>
      <w:r w:rsidR="00023558">
        <w:rPr>
          <w:rFonts w:ascii="Times New Roman" w:eastAsia="Arial CYR" w:hAnsi="Times New Roman" w:cs="Times New Roman"/>
          <w:sz w:val="24"/>
          <w:szCs w:val="24"/>
        </w:rPr>
        <w:t>ю</w:t>
      </w:r>
      <w:r w:rsidR="00275A21" w:rsidRPr="00116BCD">
        <w:rPr>
          <w:rFonts w:ascii="Times New Roman" w:eastAsia="Arial CYR" w:hAnsi="Times New Roman" w:cs="Times New Roman"/>
          <w:sz w:val="24"/>
          <w:szCs w:val="24"/>
        </w:rPr>
        <w:t>щиеся – это лица, осваивающие образовательные программы начального общего, основного общего или среднего общего образования.</w:t>
      </w:r>
    </w:p>
    <w:p w:rsidR="003A1F65" w:rsidRPr="00116BCD" w:rsidRDefault="003A1F65" w:rsidP="003A1F65">
      <w:pPr>
        <w:pStyle w:val="a7"/>
        <w:tabs>
          <w:tab w:val="left" w:pos="-851"/>
        </w:tabs>
        <w:spacing w:after="0" w:line="240" w:lineRule="auto"/>
        <w:ind w:left="284"/>
        <w:jc w:val="both"/>
        <w:rPr>
          <w:rFonts w:ascii="Times New Roman" w:eastAsia="Arial CYR" w:hAnsi="Times New Roman" w:cs="Times New Roman"/>
          <w:sz w:val="24"/>
          <w:szCs w:val="24"/>
        </w:rPr>
      </w:pPr>
    </w:p>
    <w:p w:rsidR="00A90937" w:rsidRPr="00116BCD" w:rsidRDefault="00275A21" w:rsidP="003A1F65">
      <w:pPr>
        <w:pStyle w:val="a7"/>
        <w:numPr>
          <w:ilvl w:val="0"/>
          <w:numId w:val="4"/>
        </w:numPr>
        <w:tabs>
          <w:tab w:val="left" w:pos="480"/>
          <w:tab w:val="left" w:pos="720"/>
        </w:tabs>
        <w:spacing w:after="0" w:line="240" w:lineRule="auto"/>
        <w:jc w:val="center"/>
        <w:rPr>
          <w:rFonts w:ascii="Times New Roman" w:eastAsia="Arial CYR" w:hAnsi="Times New Roman" w:cs="Times New Roman"/>
          <w:b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sz w:val="24"/>
          <w:szCs w:val="24"/>
        </w:rPr>
        <w:t>Выдача документов, подтверждающих обучение</w:t>
      </w:r>
    </w:p>
    <w:p w:rsidR="00275A21" w:rsidRPr="00116BCD" w:rsidRDefault="00275A21" w:rsidP="003A1F65">
      <w:pPr>
        <w:pStyle w:val="a7"/>
        <w:tabs>
          <w:tab w:val="left" w:pos="-709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116BCD">
        <w:rPr>
          <w:rFonts w:ascii="Times New Roman" w:eastAsia="Arial CYR" w:hAnsi="Times New Roman" w:cs="Times New Roman"/>
          <w:sz w:val="24"/>
          <w:szCs w:val="24"/>
        </w:rPr>
        <w:t>2.1</w:t>
      </w:r>
      <w:r w:rsidR="003A1F65" w:rsidRPr="00116BCD">
        <w:rPr>
          <w:rFonts w:ascii="Times New Roman" w:eastAsia="Arial CYR" w:hAnsi="Times New Roman" w:cs="Times New Roman"/>
          <w:sz w:val="24"/>
          <w:szCs w:val="24"/>
        </w:rPr>
        <w:t>.</w:t>
      </w:r>
      <w:r w:rsidR="00FD3185">
        <w:rPr>
          <w:rFonts w:ascii="Times New Roman" w:eastAsia="Arial CYR" w:hAnsi="Times New Roman" w:cs="Times New Roman"/>
          <w:sz w:val="24"/>
          <w:szCs w:val="24"/>
        </w:rPr>
        <w:t xml:space="preserve">    </w:t>
      </w:r>
      <w:proofErr w:type="spellStart"/>
      <w:r w:rsidR="00FD3185">
        <w:rPr>
          <w:rFonts w:ascii="Times New Roman" w:eastAsia="Arial CYR" w:hAnsi="Times New Roman" w:cs="Times New Roman"/>
          <w:sz w:val="24"/>
          <w:szCs w:val="24"/>
        </w:rPr>
        <w:t>Обу</w:t>
      </w:r>
      <w:r w:rsidRPr="00116BCD">
        <w:rPr>
          <w:rFonts w:ascii="Times New Roman" w:eastAsia="Arial CYR" w:hAnsi="Times New Roman" w:cs="Times New Roman"/>
          <w:sz w:val="24"/>
          <w:szCs w:val="24"/>
        </w:rPr>
        <w:t>чащимся</w:t>
      </w:r>
      <w:proofErr w:type="spellEnd"/>
      <w:r w:rsidRPr="00116BCD">
        <w:rPr>
          <w:rFonts w:ascii="Times New Roman" w:eastAsia="Arial CYR" w:hAnsi="Times New Roman" w:cs="Times New Roman"/>
          <w:sz w:val="24"/>
          <w:szCs w:val="24"/>
        </w:rPr>
        <w:t xml:space="preserve"> выдаются следующие документы, подтверждающие обучение:</w:t>
      </w:r>
    </w:p>
    <w:p w:rsidR="0076372B" w:rsidRPr="000932EF" w:rsidRDefault="00275A21" w:rsidP="003A1F65">
      <w:pPr>
        <w:pStyle w:val="a7"/>
        <w:tabs>
          <w:tab w:val="left" w:pos="-709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116BCD">
        <w:rPr>
          <w:rFonts w:ascii="Times New Roman" w:eastAsia="Arial CYR" w:hAnsi="Times New Roman" w:cs="Times New Roman"/>
          <w:sz w:val="24"/>
          <w:szCs w:val="24"/>
        </w:rPr>
        <w:t>2.1.1</w:t>
      </w:r>
      <w:r w:rsidR="003A1F65" w:rsidRPr="00116BCD">
        <w:rPr>
          <w:rFonts w:ascii="Times New Roman" w:eastAsia="Arial CYR" w:hAnsi="Times New Roman" w:cs="Times New Roman"/>
          <w:sz w:val="24"/>
          <w:szCs w:val="24"/>
        </w:rPr>
        <w:t xml:space="preserve">. </w:t>
      </w:r>
      <w:r w:rsidR="0076372B" w:rsidRPr="000932EF">
        <w:rPr>
          <w:rFonts w:ascii="Times New Roman" w:eastAsia="Arial CYR" w:hAnsi="Times New Roman" w:cs="Times New Roman"/>
          <w:sz w:val="24"/>
          <w:szCs w:val="24"/>
        </w:rPr>
        <w:t>Справка об обучении в образовательном учреждении, реализующем основные образовательные программы основного общего и (или) среднего общего образования не прошедшим итоговой аттестации или получившим неудовлетворительные результаты содержит следующие данные:</w:t>
      </w:r>
    </w:p>
    <w:p w:rsidR="0076372B" w:rsidRPr="000932EF" w:rsidRDefault="003A1F65" w:rsidP="003A1F65">
      <w:pPr>
        <w:pStyle w:val="a7"/>
        <w:numPr>
          <w:ilvl w:val="0"/>
          <w:numId w:val="5"/>
        </w:numPr>
        <w:tabs>
          <w:tab w:val="left" w:pos="-709"/>
        </w:tabs>
        <w:spacing w:after="0" w:line="240" w:lineRule="auto"/>
        <w:ind w:left="567" w:hanging="283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ф</w:t>
      </w:r>
      <w:r w:rsidR="0076372B" w:rsidRPr="000932EF">
        <w:rPr>
          <w:rFonts w:ascii="Times New Roman" w:eastAsia="Arial CYR" w:hAnsi="Times New Roman" w:cs="Times New Roman"/>
          <w:sz w:val="24"/>
          <w:szCs w:val="24"/>
        </w:rPr>
        <w:t>амилию, имя, отчество учащегося, дату рождения, в какой школе обучался, наименование учебных предметов, годовые и итоговые отметки, баллы по результатам итоговой аттестации. (Приложение 1)</w:t>
      </w:r>
    </w:p>
    <w:p w:rsidR="0076372B" w:rsidRPr="000932EF" w:rsidRDefault="0076372B" w:rsidP="003A1F65">
      <w:pPr>
        <w:pStyle w:val="a7"/>
        <w:tabs>
          <w:tab w:val="left" w:pos="-709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2.1.2. Справка о результатах государственной (итоговой) аттестации содержит следующие данные:</w:t>
      </w:r>
    </w:p>
    <w:p w:rsidR="0076372B" w:rsidRPr="000932EF" w:rsidRDefault="0076372B" w:rsidP="003A1F65">
      <w:pPr>
        <w:pStyle w:val="a7"/>
        <w:numPr>
          <w:ilvl w:val="0"/>
          <w:numId w:val="5"/>
        </w:numPr>
        <w:tabs>
          <w:tab w:val="left" w:pos="-709"/>
        </w:tabs>
        <w:spacing w:after="0" w:line="240" w:lineRule="auto"/>
        <w:ind w:left="567" w:hanging="283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 xml:space="preserve">фамилию, имя, отчество учащегося, дату рождения, в какой школе обучался, наименование учебных предметов, </w:t>
      </w:r>
      <w:r w:rsidR="001A65C5" w:rsidRPr="000932EF">
        <w:rPr>
          <w:rFonts w:ascii="Times New Roman" w:eastAsia="Arial CYR" w:hAnsi="Times New Roman" w:cs="Times New Roman"/>
          <w:sz w:val="24"/>
          <w:szCs w:val="24"/>
        </w:rPr>
        <w:t>по которым проходил итоговую аттестацию, годовую отметку, результаты аттестации, итоговые результаты</w:t>
      </w:r>
      <w:proofErr w:type="gramStart"/>
      <w:r w:rsidR="001A65C5" w:rsidRPr="000932EF">
        <w:rPr>
          <w:rFonts w:ascii="Times New Roman" w:eastAsia="Arial CYR" w:hAnsi="Times New Roman" w:cs="Times New Roman"/>
          <w:sz w:val="24"/>
          <w:szCs w:val="24"/>
        </w:rPr>
        <w:t>.(</w:t>
      </w:r>
      <w:proofErr w:type="gramEnd"/>
      <w:r w:rsidR="001A65C5" w:rsidRPr="000932EF">
        <w:rPr>
          <w:rFonts w:ascii="Times New Roman" w:eastAsia="Arial CYR" w:hAnsi="Times New Roman" w:cs="Times New Roman"/>
          <w:sz w:val="24"/>
          <w:szCs w:val="24"/>
        </w:rPr>
        <w:t>Приложение 2)</w:t>
      </w:r>
    </w:p>
    <w:p w:rsidR="001E2B0A" w:rsidRPr="001E2B0A" w:rsidRDefault="001E2B0A" w:rsidP="001E2B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Arial CYR" w:hAnsi="Times New Roman" w:cs="Times New Roman"/>
          <w:sz w:val="24"/>
          <w:szCs w:val="24"/>
        </w:rPr>
        <w:t xml:space="preserve"> </w:t>
      </w:r>
      <w:r w:rsidR="003548EB" w:rsidRPr="001E2B0A">
        <w:rPr>
          <w:rFonts w:ascii="Times New Roman" w:eastAsia="Arial CYR" w:hAnsi="Times New Roman" w:cs="Times New Roman"/>
          <w:sz w:val="24"/>
          <w:szCs w:val="24"/>
        </w:rPr>
        <w:t xml:space="preserve">2.1.3. </w:t>
      </w:r>
      <w:r w:rsidRPr="001E2B0A">
        <w:rPr>
          <w:rFonts w:ascii="Times New Roman" w:eastAsia="Times New Roman" w:hAnsi="Times New Roman" w:cs="Times New Roman"/>
          <w:sz w:val="24"/>
          <w:szCs w:val="24"/>
        </w:rPr>
        <w:t xml:space="preserve">Справка об обучении (или о периоде обучения), выдаваемые лицам, освоившим часть образовательной программы и (или) отчисленным из </w:t>
      </w:r>
      <w:proofErr w:type="gramStart"/>
      <w:r w:rsidRPr="001E2B0A">
        <w:rPr>
          <w:rFonts w:ascii="Times New Roman" w:eastAsia="Times New Roman" w:hAnsi="Times New Roman" w:cs="Times New Roman"/>
          <w:sz w:val="24"/>
          <w:szCs w:val="24"/>
        </w:rPr>
        <w:t>учреждения, осуществляющего образовательную деятельность содержит</w:t>
      </w:r>
      <w:proofErr w:type="gramEnd"/>
      <w:r w:rsidRPr="001E2B0A">
        <w:rPr>
          <w:rFonts w:ascii="Times New Roman" w:eastAsia="Times New Roman" w:hAnsi="Times New Roman" w:cs="Times New Roman"/>
          <w:sz w:val="24"/>
          <w:szCs w:val="24"/>
        </w:rPr>
        <w:t xml:space="preserve"> следующие данные:  фамилию, имя, отчество учащегося, дату рождения, в какой школе обучался, наименование учебных предметов, </w:t>
      </w:r>
      <w:r w:rsidRPr="001E2B0A">
        <w:rPr>
          <w:rStyle w:val="FontStyle20"/>
          <w:rFonts w:eastAsia="Times New Roman"/>
          <w:b w:val="0"/>
          <w:sz w:val="24"/>
          <w:szCs w:val="24"/>
        </w:rPr>
        <w:t>объём учебной нагрузки за период обучения в часах</w:t>
      </w:r>
      <w:r w:rsidRPr="001E2B0A">
        <w:rPr>
          <w:rFonts w:ascii="Times New Roman" w:eastAsia="Times New Roman" w:hAnsi="Times New Roman" w:cs="Times New Roman"/>
          <w:sz w:val="24"/>
          <w:szCs w:val="24"/>
        </w:rPr>
        <w:t xml:space="preserve"> (приложение 3).</w:t>
      </w:r>
    </w:p>
    <w:p w:rsidR="001A65C5" w:rsidRPr="000932EF" w:rsidRDefault="00CF3748" w:rsidP="001E2B0A">
      <w:pPr>
        <w:pStyle w:val="a7"/>
        <w:tabs>
          <w:tab w:val="left" w:pos="-709"/>
        </w:tabs>
        <w:spacing w:after="0" w:line="240" w:lineRule="auto"/>
        <w:ind w:left="0" w:firstLine="284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 xml:space="preserve">   2.1.4</w:t>
      </w:r>
      <w:r w:rsidR="001A65C5" w:rsidRPr="000932EF">
        <w:rPr>
          <w:rFonts w:ascii="Times New Roman" w:eastAsia="Arial CYR" w:hAnsi="Times New Roman" w:cs="Times New Roman"/>
          <w:sz w:val="24"/>
          <w:szCs w:val="24"/>
        </w:rPr>
        <w:t xml:space="preserve">. Справка об обучении в </w:t>
      </w:r>
      <w:r w:rsidR="00116BCD" w:rsidRPr="000932EF">
        <w:rPr>
          <w:rFonts w:ascii="Times New Roman" w:eastAsia="Arial CYR" w:hAnsi="Times New Roman" w:cs="Times New Roman"/>
          <w:sz w:val="24"/>
          <w:szCs w:val="24"/>
        </w:rPr>
        <w:t>МБОУ «</w:t>
      </w:r>
      <w:proofErr w:type="spellStart"/>
      <w:r w:rsidR="00116BCD" w:rsidRPr="000932EF">
        <w:rPr>
          <w:rFonts w:ascii="Times New Roman" w:eastAsia="Arial CYR" w:hAnsi="Times New Roman" w:cs="Times New Roman"/>
          <w:sz w:val="24"/>
          <w:szCs w:val="24"/>
        </w:rPr>
        <w:t>Бишевская</w:t>
      </w:r>
      <w:proofErr w:type="spellEnd"/>
      <w:r w:rsidR="00116BCD" w:rsidRPr="000932EF">
        <w:rPr>
          <w:rFonts w:ascii="Times New Roman" w:eastAsia="Arial CYR" w:hAnsi="Times New Roman" w:cs="Times New Roman"/>
          <w:sz w:val="24"/>
          <w:szCs w:val="24"/>
        </w:rPr>
        <w:t xml:space="preserve"> СОШ» </w:t>
      </w:r>
      <w:proofErr w:type="spellStart"/>
      <w:r w:rsidR="00116BCD" w:rsidRPr="000932EF">
        <w:rPr>
          <w:rFonts w:ascii="Times New Roman" w:eastAsia="Arial CYR" w:hAnsi="Times New Roman" w:cs="Times New Roman"/>
          <w:sz w:val="24"/>
          <w:szCs w:val="24"/>
        </w:rPr>
        <w:t>Апастовского</w:t>
      </w:r>
      <w:proofErr w:type="spellEnd"/>
      <w:r w:rsidR="00116BCD" w:rsidRPr="000932EF">
        <w:rPr>
          <w:rFonts w:ascii="Times New Roman" w:eastAsia="Arial CYR" w:hAnsi="Times New Roman" w:cs="Times New Roman"/>
          <w:sz w:val="24"/>
          <w:szCs w:val="24"/>
        </w:rPr>
        <w:t xml:space="preserve"> муниципального района РТ</w:t>
      </w:r>
      <w:r w:rsidR="001A65C5" w:rsidRPr="000932EF">
        <w:rPr>
          <w:rFonts w:ascii="Times New Roman" w:eastAsia="Arial CYR" w:hAnsi="Times New Roman" w:cs="Times New Roman"/>
          <w:sz w:val="24"/>
          <w:szCs w:val="24"/>
        </w:rPr>
        <w:t>, выдаваемая для предъявления в УПФР, содержит следующие данные.</w:t>
      </w:r>
    </w:p>
    <w:p w:rsidR="00116BCD" w:rsidRPr="000932EF" w:rsidRDefault="003A1F65" w:rsidP="00116BCD">
      <w:pPr>
        <w:pStyle w:val="a7"/>
        <w:numPr>
          <w:ilvl w:val="0"/>
          <w:numId w:val="5"/>
        </w:numPr>
        <w:tabs>
          <w:tab w:val="left" w:pos="-709"/>
        </w:tabs>
        <w:spacing w:after="0" w:line="240" w:lineRule="auto"/>
        <w:ind w:left="567" w:hanging="283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ф</w:t>
      </w:r>
      <w:r w:rsidR="001A65C5" w:rsidRPr="000932EF">
        <w:rPr>
          <w:rFonts w:ascii="Times New Roman" w:eastAsia="Arial CYR" w:hAnsi="Times New Roman" w:cs="Times New Roman"/>
          <w:sz w:val="24"/>
          <w:szCs w:val="24"/>
        </w:rPr>
        <w:t>амилию, имя, отчество учащегося, в каком классе обучается, в какой школе обучается, дата зачисления; предполагаемая дата</w:t>
      </w:r>
      <w:r w:rsidR="00CF3748" w:rsidRPr="000932EF">
        <w:rPr>
          <w:rFonts w:ascii="Times New Roman" w:eastAsia="Arial CYR" w:hAnsi="Times New Roman" w:cs="Times New Roman"/>
          <w:sz w:val="24"/>
          <w:szCs w:val="24"/>
        </w:rPr>
        <w:t xml:space="preserve"> окончания учебы. (Приложение 4</w:t>
      </w:r>
      <w:r w:rsidR="00116BCD" w:rsidRPr="000932EF">
        <w:rPr>
          <w:rFonts w:ascii="Times New Roman" w:eastAsia="Arial CYR" w:hAnsi="Times New Roman" w:cs="Times New Roman"/>
          <w:sz w:val="24"/>
          <w:szCs w:val="24"/>
        </w:rPr>
        <w:t>)</w:t>
      </w:r>
    </w:p>
    <w:p w:rsidR="008F0CDF" w:rsidRPr="000932E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2.1.5</w:t>
      </w:r>
      <w:r w:rsidR="001A65C5" w:rsidRPr="000932EF">
        <w:rPr>
          <w:rFonts w:ascii="Times New Roman" w:eastAsia="Arial CYR" w:hAnsi="Times New Roman" w:cs="Times New Roman"/>
          <w:sz w:val="24"/>
          <w:szCs w:val="24"/>
        </w:rPr>
        <w:t xml:space="preserve">. </w:t>
      </w:r>
      <w:r w:rsidRPr="000932EF">
        <w:rPr>
          <w:rFonts w:ascii="Times New Roman" w:eastAsia="Arial CYR" w:hAnsi="Times New Roman" w:cs="Times New Roman"/>
          <w:sz w:val="24"/>
          <w:szCs w:val="24"/>
        </w:rPr>
        <w:t xml:space="preserve"> Справка об обучении в Школе, выдаваемая</w:t>
      </w:r>
      <w:r w:rsidRPr="000932EF">
        <w:rPr>
          <w:rFonts w:ascii="Times New Roman" w:hAnsi="Times New Roman" w:cs="Times New Roman"/>
          <w:sz w:val="24"/>
          <w:szCs w:val="24"/>
        </w:rPr>
        <w:t xml:space="preserve"> для предъявления в управление социальной защиты населения </w:t>
      </w:r>
      <w:proofErr w:type="spellStart"/>
      <w:r w:rsidRPr="000932EF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0932EF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proofErr w:type="gramStart"/>
      <w:r w:rsidRPr="000932E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932EF">
        <w:rPr>
          <w:rFonts w:ascii="Times New Roman" w:hAnsi="Times New Roman" w:cs="Times New Roman"/>
          <w:sz w:val="24"/>
          <w:szCs w:val="24"/>
        </w:rPr>
        <w:t xml:space="preserve"> для предъявления в суд, органы опеки, МВД, вышестоящие органы образования содержит следующие данные: фамилию, имя, отчество обучающегося, в каком классе обучается, в какой школе обучается, дата зачисления ( перевода в следующий класс) (Приложение 5).</w:t>
      </w:r>
    </w:p>
    <w:p w:rsidR="008F0CDF" w:rsidRPr="000932EF" w:rsidRDefault="008F0CDF" w:rsidP="008F0CDF">
      <w:pPr>
        <w:tabs>
          <w:tab w:val="left" w:pos="-851"/>
        </w:tabs>
        <w:spacing w:after="0" w:line="240" w:lineRule="auto"/>
        <w:jc w:val="both"/>
        <w:rPr>
          <w:rFonts w:ascii="Times New Roman" w:eastAsia="Arial CYR" w:hAnsi="Times New Roman" w:cs="Times New Roman"/>
          <w:sz w:val="24"/>
          <w:szCs w:val="24"/>
        </w:rPr>
      </w:pPr>
    </w:p>
    <w:p w:rsidR="008F0CDF" w:rsidRPr="000932E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lastRenderedPageBreak/>
        <w:t xml:space="preserve">2.1.6. </w:t>
      </w:r>
      <w:r w:rsidRPr="000932EF">
        <w:rPr>
          <w:rFonts w:ascii="Times New Roman" w:hAnsi="Times New Roman" w:cs="Times New Roman"/>
          <w:sz w:val="24"/>
          <w:szCs w:val="24"/>
        </w:rPr>
        <w:t xml:space="preserve">Справка-подтверждение о выбытии из Школы после предоставления необходимой документации, выдаваемая для предъявления в образовательное учреждение, из которого переводится </w:t>
      </w:r>
      <w:proofErr w:type="gramStart"/>
      <w:r w:rsidRPr="000932EF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0932EF">
        <w:rPr>
          <w:rFonts w:ascii="Times New Roman" w:hAnsi="Times New Roman" w:cs="Times New Roman"/>
          <w:sz w:val="24"/>
          <w:szCs w:val="24"/>
        </w:rPr>
        <w:t>, содержит следующие данные:</w:t>
      </w:r>
    </w:p>
    <w:p w:rsidR="008F0CDF" w:rsidRPr="000932E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hAnsi="Times New Roman" w:cs="Times New Roman"/>
          <w:sz w:val="24"/>
          <w:szCs w:val="24"/>
        </w:rPr>
        <w:t>фамилию, имя, отчество учащегося, дату рождения, из какой школы и какого класса</w:t>
      </w:r>
    </w:p>
    <w:p w:rsidR="00A63D92" w:rsidRPr="000932EF" w:rsidRDefault="008F0CDF" w:rsidP="000932EF">
      <w:pPr>
        <w:tabs>
          <w:tab w:val="left" w:pos="-851"/>
        </w:tabs>
        <w:spacing w:after="0" w:line="240" w:lineRule="auto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hAnsi="Times New Roman" w:cs="Times New Roman"/>
          <w:sz w:val="24"/>
          <w:szCs w:val="24"/>
        </w:rPr>
        <w:t>выбывает (Приложение 6).</w:t>
      </w:r>
    </w:p>
    <w:p w:rsidR="00A63D92" w:rsidRPr="000932EF" w:rsidRDefault="00116BCD" w:rsidP="000932EF">
      <w:pPr>
        <w:tabs>
          <w:tab w:val="left" w:pos="-709"/>
        </w:tabs>
        <w:spacing w:after="0" w:line="240" w:lineRule="auto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2.1.7</w:t>
      </w:r>
      <w:r w:rsidR="003A1F65" w:rsidRPr="000932EF">
        <w:rPr>
          <w:rFonts w:ascii="Times New Roman" w:eastAsia="Arial CYR" w:hAnsi="Times New Roman" w:cs="Times New Roman"/>
          <w:sz w:val="24"/>
          <w:szCs w:val="24"/>
        </w:rPr>
        <w:t>. С</w:t>
      </w:r>
      <w:r w:rsidR="00A63D92" w:rsidRPr="000932EF">
        <w:rPr>
          <w:rFonts w:ascii="Times New Roman" w:eastAsia="Arial CYR" w:hAnsi="Times New Roman" w:cs="Times New Roman"/>
          <w:sz w:val="24"/>
          <w:szCs w:val="24"/>
        </w:rPr>
        <w:t>правка для предъявления в военный комиссариат содержит следующие данные:</w:t>
      </w:r>
    </w:p>
    <w:p w:rsidR="00A63D92" w:rsidRPr="000932EF" w:rsidRDefault="003A1F65" w:rsidP="003A1F65">
      <w:pPr>
        <w:pStyle w:val="a7"/>
        <w:numPr>
          <w:ilvl w:val="0"/>
          <w:numId w:val="5"/>
        </w:numPr>
        <w:tabs>
          <w:tab w:val="left" w:pos="-709"/>
        </w:tabs>
        <w:spacing w:after="0" w:line="240" w:lineRule="auto"/>
        <w:ind w:left="567" w:hanging="283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>ф</w:t>
      </w:r>
      <w:r w:rsidR="00A63D92" w:rsidRPr="000932EF">
        <w:rPr>
          <w:rFonts w:ascii="Times New Roman" w:eastAsia="Arial CYR" w:hAnsi="Times New Roman" w:cs="Times New Roman"/>
          <w:sz w:val="24"/>
          <w:szCs w:val="24"/>
        </w:rPr>
        <w:t>амилию, имя, отчество учащегося, дату рождения, приказ о зачислении в образовательное учреждение, дату зачисления, в каком классе обучается, в какой школе обучается (с указанием данных о государственной аккредитации), форму обучения, предполагаемый год о</w:t>
      </w:r>
      <w:r w:rsidR="00116BCD" w:rsidRPr="000932EF">
        <w:rPr>
          <w:rFonts w:ascii="Times New Roman" w:eastAsia="Arial CYR" w:hAnsi="Times New Roman" w:cs="Times New Roman"/>
          <w:sz w:val="24"/>
          <w:szCs w:val="24"/>
        </w:rPr>
        <w:t>кончания обучения. (Приложение 7</w:t>
      </w:r>
      <w:r w:rsidR="00A63D92" w:rsidRPr="000932EF">
        <w:rPr>
          <w:rFonts w:ascii="Times New Roman" w:eastAsia="Arial CYR" w:hAnsi="Times New Roman" w:cs="Times New Roman"/>
          <w:sz w:val="24"/>
          <w:szCs w:val="24"/>
        </w:rPr>
        <w:t>)</w:t>
      </w:r>
    </w:p>
    <w:p w:rsidR="004A5131" w:rsidRPr="000932EF" w:rsidRDefault="004A5131" w:rsidP="000932EF">
      <w:pPr>
        <w:tabs>
          <w:tab w:val="left" w:pos="-851"/>
        </w:tabs>
        <w:spacing w:after="0" w:line="240" w:lineRule="auto"/>
        <w:jc w:val="both"/>
        <w:rPr>
          <w:rFonts w:ascii="Times New Roman" w:eastAsia="Arial CYR" w:hAnsi="Times New Roman" w:cs="Times New Roman"/>
          <w:sz w:val="24"/>
          <w:szCs w:val="24"/>
        </w:rPr>
      </w:pPr>
      <w:r w:rsidRPr="000932EF">
        <w:rPr>
          <w:rFonts w:ascii="Times New Roman" w:eastAsia="Arial CYR" w:hAnsi="Times New Roman" w:cs="Times New Roman"/>
          <w:sz w:val="24"/>
          <w:szCs w:val="24"/>
        </w:rPr>
        <w:t xml:space="preserve">2.2.  Документы, подтверждающие обучение в </w:t>
      </w:r>
      <w:r w:rsidR="00C12F82" w:rsidRPr="000932EF">
        <w:rPr>
          <w:rFonts w:ascii="Times New Roman" w:eastAsia="Arial CYR" w:hAnsi="Times New Roman" w:cs="Times New Roman"/>
          <w:sz w:val="24"/>
          <w:szCs w:val="24"/>
        </w:rPr>
        <w:t xml:space="preserve"> </w:t>
      </w:r>
      <w:r w:rsidR="000932EF">
        <w:rPr>
          <w:rFonts w:ascii="Times New Roman" w:eastAsia="Arial CYR" w:hAnsi="Times New Roman" w:cs="Times New Roman"/>
          <w:sz w:val="24"/>
          <w:szCs w:val="24"/>
        </w:rPr>
        <w:t xml:space="preserve">школе </w:t>
      </w:r>
      <w:r w:rsidR="00116BCD" w:rsidRPr="000932EF">
        <w:rPr>
          <w:rFonts w:ascii="Times New Roman" w:eastAsia="Arial CYR" w:hAnsi="Times New Roman" w:cs="Times New Roman"/>
          <w:sz w:val="24"/>
          <w:szCs w:val="24"/>
        </w:rPr>
        <w:t xml:space="preserve"> </w:t>
      </w:r>
      <w:r w:rsidRPr="000932EF">
        <w:rPr>
          <w:rFonts w:ascii="Times New Roman" w:eastAsia="Arial CYR" w:hAnsi="Times New Roman" w:cs="Times New Roman"/>
          <w:sz w:val="24"/>
          <w:szCs w:val="24"/>
        </w:rPr>
        <w:t xml:space="preserve">выдаются </w:t>
      </w:r>
      <w:r w:rsidR="000932EF">
        <w:rPr>
          <w:rFonts w:ascii="Times New Roman" w:eastAsia="Arial CYR" w:hAnsi="Times New Roman" w:cs="Times New Roman"/>
          <w:sz w:val="24"/>
          <w:szCs w:val="24"/>
        </w:rPr>
        <w:t>об</w:t>
      </w:r>
      <w:r w:rsidRPr="000932EF">
        <w:rPr>
          <w:rFonts w:ascii="Times New Roman" w:eastAsia="Arial CYR" w:hAnsi="Times New Roman" w:cs="Times New Roman"/>
          <w:sz w:val="24"/>
          <w:szCs w:val="24"/>
        </w:rPr>
        <w:t>уча</w:t>
      </w:r>
      <w:r w:rsidR="000932EF">
        <w:rPr>
          <w:rFonts w:ascii="Times New Roman" w:eastAsia="Arial CYR" w:hAnsi="Times New Roman" w:cs="Times New Roman"/>
          <w:sz w:val="24"/>
          <w:szCs w:val="24"/>
        </w:rPr>
        <w:t>ю</w:t>
      </w:r>
      <w:r w:rsidRPr="000932EF">
        <w:rPr>
          <w:rFonts w:ascii="Times New Roman" w:eastAsia="Arial CYR" w:hAnsi="Times New Roman" w:cs="Times New Roman"/>
          <w:sz w:val="24"/>
          <w:szCs w:val="24"/>
        </w:rPr>
        <w:t>щимся, родителям (закон</w:t>
      </w:r>
      <w:r w:rsidR="002C0802" w:rsidRPr="000932EF">
        <w:rPr>
          <w:rFonts w:ascii="Times New Roman" w:eastAsia="Arial CYR" w:hAnsi="Times New Roman" w:cs="Times New Roman"/>
          <w:sz w:val="24"/>
          <w:szCs w:val="24"/>
        </w:rPr>
        <w:t xml:space="preserve">ным представителям) </w:t>
      </w:r>
      <w:r w:rsidRPr="000932EF">
        <w:rPr>
          <w:rFonts w:ascii="Times New Roman" w:eastAsia="Tahoma" w:hAnsi="Times New Roman" w:cs="Times New Roman"/>
          <w:sz w:val="24"/>
          <w:szCs w:val="24"/>
        </w:rPr>
        <w:t>по устному требованию в течение трех календарных дней с момента требования.</w:t>
      </w:r>
    </w:p>
    <w:p w:rsidR="004A5131" w:rsidRPr="00116BCD" w:rsidRDefault="004A5131" w:rsidP="000932EF">
      <w:pPr>
        <w:tabs>
          <w:tab w:val="left" w:pos="-709"/>
          <w:tab w:val="left" w:pos="-567"/>
        </w:tabs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116BCD">
        <w:rPr>
          <w:rFonts w:ascii="Times New Roman" w:eastAsia="Tahoma" w:hAnsi="Times New Roman" w:cs="Times New Roman"/>
          <w:sz w:val="24"/>
          <w:szCs w:val="24"/>
        </w:rPr>
        <w:t xml:space="preserve">2.3.  Выдача </w:t>
      </w:r>
      <w:r w:rsidR="00116BCD" w:rsidRPr="00116BCD">
        <w:rPr>
          <w:rFonts w:ascii="Times New Roman" w:eastAsia="Tahoma" w:hAnsi="Times New Roman" w:cs="Times New Roman"/>
          <w:sz w:val="24"/>
          <w:szCs w:val="24"/>
        </w:rPr>
        <w:t xml:space="preserve">справок </w:t>
      </w:r>
      <w:r w:rsidR="000932EF">
        <w:rPr>
          <w:rFonts w:ascii="Times New Roman" w:eastAsia="Tahoma" w:hAnsi="Times New Roman" w:cs="Times New Roman"/>
          <w:sz w:val="24"/>
          <w:szCs w:val="24"/>
        </w:rPr>
        <w:t xml:space="preserve">предусмотренных в п. 2.1.5, 2.1.6., 2.1.7. </w:t>
      </w:r>
      <w:r w:rsidR="002C0802" w:rsidRPr="00116BCD">
        <w:rPr>
          <w:rFonts w:ascii="Times New Roman" w:eastAsia="Tahoma" w:hAnsi="Times New Roman" w:cs="Times New Roman"/>
          <w:sz w:val="24"/>
          <w:szCs w:val="24"/>
        </w:rPr>
        <w:t>фиксируется в  журнале «</w:t>
      </w:r>
      <w:r w:rsidR="000932EF">
        <w:rPr>
          <w:rFonts w:ascii="Times New Roman" w:eastAsia="Tahoma" w:hAnsi="Times New Roman" w:cs="Times New Roman"/>
          <w:sz w:val="24"/>
          <w:szCs w:val="24"/>
        </w:rPr>
        <w:t xml:space="preserve">Выдачи справок </w:t>
      </w:r>
      <w:proofErr w:type="gramStart"/>
      <w:r w:rsidR="000932EF">
        <w:rPr>
          <w:rFonts w:ascii="Times New Roman" w:eastAsia="Tahoma" w:hAnsi="Times New Roman" w:cs="Times New Roman"/>
          <w:sz w:val="24"/>
          <w:szCs w:val="24"/>
        </w:rPr>
        <w:t>обучающимся</w:t>
      </w:r>
      <w:proofErr w:type="gramEnd"/>
      <w:r w:rsidR="002C0802" w:rsidRPr="00116BCD">
        <w:rPr>
          <w:rFonts w:ascii="Times New Roman" w:eastAsia="Tahoma" w:hAnsi="Times New Roman" w:cs="Times New Roman"/>
          <w:sz w:val="24"/>
          <w:szCs w:val="24"/>
        </w:rPr>
        <w:t>»</w:t>
      </w:r>
      <w:r w:rsidRPr="00116BCD">
        <w:rPr>
          <w:rFonts w:ascii="Times New Roman" w:eastAsia="Tahoma" w:hAnsi="Times New Roman" w:cs="Times New Roman"/>
          <w:sz w:val="24"/>
          <w:szCs w:val="24"/>
        </w:rPr>
        <w:t xml:space="preserve">. </w:t>
      </w:r>
    </w:p>
    <w:p w:rsidR="004A5131" w:rsidRPr="00116BCD" w:rsidRDefault="004A5131" w:rsidP="003948D4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948D4" w:rsidRPr="00116BCD" w:rsidRDefault="004A5131" w:rsidP="003948D4">
      <w:pPr>
        <w:widowControl w:val="0"/>
        <w:numPr>
          <w:ilvl w:val="1"/>
          <w:numId w:val="2"/>
        </w:numPr>
        <w:tabs>
          <w:tab w:val="left" w:pos="480"/>
          <w:tab w:val="left" w:pos="720"/>
        </w:tabs>
        <w:suppressAutoHyphens/>
        <w:autoSpaceDE w:val="0"/>
        <w:spacing w:after="0" w:line="240" w:lineRule="auto"/>
        <w:ind w:left="0" w:firstLine="0"/>
        <w:jc w:val="center"/>
        <w:rPr>
          <w:rFonts w:ascii="Times New Roman" w:eastAsia="Tahoma" w:hAnsi="Times New Roman" w:cs="Times New Roman"/>
          <w:b/>
          <w:bCs/>
          <w:sz w:val="24"/>
          <w:szCs w:val="24"/>
        </w:rPr>
      </w:pPr>
      <w:r w:rsidRPr="00116BCD">
        <w:rPr>
          <w:rFonts w:ascii="Times New Roman" w:eastAsia="Arial CYR" w:hAnsi="Times New Roman" w:cs="Times New Roman"/>
          <w:b/>
          <w:bCs/>
          <w:sz w:val="24"/>
          <w:szCs w:val="24"/>
        </w:rPr>
        <w:t xml:space="preserve">Ответственность за выдачу  </w:t>
      </w:r>
      <w:r w:rsidRPr="00116BCD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документов, </w:t>
      </w:r>
    </w:p>
    <w:p w:rsidR="004A5131" w:rsidRPr="00116BCD" w:rsidRDefault="004A5131" w:rsidP="003948D4">
      <w:pPr>
        <w:widowControl w:val="0"/>
        <w:tabs>
          <w:tab w:val="left" w:pos="-993"/>
          <w:tab w:val="left" w:pos="-709"/>
        </w:tabs>
        <w:suppressAutoHyphens/>
        <w:autoSpaceDE w:val="0"/>
        <w:spacing w:after="0" w:line="240" w:lineRule="auto"/>
        <w:jc w:val="center"/>
        <w:rPr>
          <w:rFonts w:ascii="Times New Roman" w:eastAsia="Tahoma" w:hAnsi="Times New Roman" w:cs="Times New Roman"/>
          <w:b/>
          <w:bCs/>
          <w:sz w:val="24"/>
          <w:szCs w:val="24"/>
        </w:rPr>
      </w:pPr>
      <w:proofErr w:type="gramStart"/>
      <w:r w:rsidRPr="00116BCD">
        <w:rPr>
          <w:rFonts w:ascii="Times New Roman" w:eastAsia="Tahoma" w:hAnsi="Times New Roman" w:cs="Times New Roman"/>
          <w:b/>
          <w:bCs/>
          <w:sz w:val="24"/>
          <w:szCs w:val="24"/>
        </w:rPr>
        <w:t>подтверждающих</w:t>
      </w:r>
      <w:proofErr w:type="gramEnd"/>
      <w:r w:rsidRPr="00116BCD">
        <w:rPr>
          <w:rFonts w:ascii="Times New Roman" w:eastAsia="Tahoma" w:hAnsi="Times New Roman" w:cs="Times New Roman"/>
          <w:b/>
          <w:bCs/>
          <w:sz w:val="24"/>
          <w:szCs w:val="24"/>
        </w:rPr>
        <w:t xml:space="preserve"> обучение</w:t>
      </w:r>
    </w:p>
    <w:p w:rsidR="002D6D6F" w:rsidRDefault="003948D4" w:rsidP="003948D4">
      <w:pPr>
        <w:widowControl w:val="0"/>
        <w:numPr>
          <w:ilvl w:val="1"/>
          <w:numId w:val="3"/>
        </w:numPr>
        <w:tabs>
          <w:tab w:val="clear" w:pos="1080"/>
          <w:tab w:val="left" w:pos="-993"/>
        </w:tabs>
        <w:suppressAutoHyphens/>
        <w:autoSpaceDE w:val="0"/>
        <w:spacing w:after="0" w:line="240" w:lineRule="auto"/>
        <w:ind w:left="0" w:firstLine="284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D6D6F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4A5131" w:rsidRPr="002D6D6F">
        <w:rPr>
          <w:rFonts w:ascii="Times New Roman" w:eastAsia="Tahoma" w:hAnsi="Times New Roman" w:cs="Times New Roman"/>
          <w:sz w:val="24"/>
          <w:szCs w:val="24"/>
        </w:rPr>
        <w:t>Ответственный за выдачу документов</w:t>
      </w:r>
      <w:r w:rsidR="00116BCD" w:rsidRPr="002D6D6F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4A5131" w:rsidRPr="002D6D6F">
        <w:rPr>
          <w:rFonts w:ascii="Times New Roman" w:eastAsia="Tahoma" w:hAnsi="Times New Roman" w:cs="Times New Roman"/>
          <w:sz w:val="24"/>
          <w:szCs w:val="24"/>
        </w:rPr>
        <w:t xml:space="preserve">настоящего положения  - </w:t>
      </w:r>
      <w:r w:rsidR="002D6D6F">
        <w:rPr>
          <w:rFonts w:ascii="Times New Roman" w:eastAsia="Tahoma" w:hAnsi="Times New Roman" w:cs="Times New Roman"/>
          <w:sz w:val="24"/>
          <w:szCs w:val="24"/>
        </w:rPr>
        <w:t>зам</w:t>
      </w:r>
      <w:proofErr w:type="gramStart"/>
      <w:r w:rsidR="002D6D6F">
        <w:rPr>
          <w:rFonts w:ascii="Times New Roman" w:eastAsia="Tahoma" w:hAnsi="Times New Roman" w:cs="Times New Roman"/>
          <w:sz w:val="24"/>
          <w:szCs w:val="24"/>
        </w:rPr>
        <w:t>.д</w:t>
      </w:r>
      <w:proofErr w:type="gramEnd"/>
      <w:r w:rsidR="002D6D6F">
        <w:rPr>
          <w:rFonts w:ascii="Times New Roman" w:eastAsia="Tahoma" w:hAnsi="Times New Roman" w:cs="Times New Roman"/>
          <w:sz w:val="24"/>
          <w:szCs w:val="24"/>
        </w:rPr>
        <w:t>иректора по учебно-воспитательной работе.</w:t>
      </w:r>
    </w:p>
    <w:p w:rsidR="004A5131" w:rsidRPr="002D6D6F" w:rsidRDefault="003948D4" w:rsidP="003948D4">
      <w:pPr>
        <w:widowControl w:val="0"/>
        <w:numPr>
          <w:ilvl w:val="1"/>
          <w:numId w:val="3"/>
        </w:numPr>
        <w:tabs>
          <w:tab w:val="clear" w:pos="1080"/>
          <w:tab w:val="left" w:pos="-993"/>
        </w:tabs>
        <w:suppressAutoHyphens/>
        <w:autoSpaceDE w:val="0"/>
        <w:spacing w:after="0" w:line="240" w:lineRule="auto"/>
        <w:ind w:left="0" w:firstLine="284"/>
        <w:jc w:val="both"/>
        <w:rPr>
          <w:rFonts w:ascii="Times New Roman" w:eastAsia="Tahoma" w:hAnsi="Times New Roman" w:cs="Times New Roman"/>
          <w:sz w:val="24"/>
          <w:szCs w:val="24"/>
        </w:rPr>
      </w:pPr>
      <w:proofErr w:type="gramStart"/>
      <w:r w:rsidRPr="002D6D6F">
        <w:rPr>
          <w:rFonts w:ascii="Times New Roman" w:eastAsia="Tahoma" w:hAnsi="Times New Roman" w:cs="Times New Roman"/>
          <w:sz w:val="24"/>
          <w:szCs w:val="24"/>
        </w:rPr>
        <w:t>Лица, осуществляющие выдачу документов несут</w:t>
      </w:r>
      <w:proofErr w:type="gramEnd"/>
      <w:r w:rsidRPr="002D6D6F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="004A5131" w:rsidRPr="002D6D6F">
        <w:rPr>
          <w:rFonts w:ascii="Times New Roman" w:eastAsia="Tahoma" w:hAnsi="Times New Roman" w:cs="Times New Roman"/>
          <w:sz w:val="24"/>
          <w:szCs w:val="24"/>
        </w:rPr>
        <w:t>ответственность за предоставление  недостоверных данных.</w:t>
      </w:r>
    </w:p>
    <w:p w:rsidR="00023558" w:rsidRPr="00023558" w:rsidRDefault="00023558" w:rsidP="00023558">
      <w:pPr>
        <w:widowControl w:val="0"/>
        <w:numPr>
          <w:ilvl w:val="1"/>
          <w:numId w:val="3"/>
        </w:numPr>
        <w:tabs>
          <w:tab w:val="clear" w:pos="1080"/>
          <w:tab w:val="left" w:pos="-993"/>
        </w:tabs>
        <w:suppressAutoHyphens/>
        <w:autoSpaceDE w:val="0"/>
        <w:spacing w:after="0" w:line="240" w:lineRule="auto"/>
        <w:ind w:left="0" w:firstLine="284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Приказом директора утверждаются образцы справок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3558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- об обучении (или о периоде обучения), выдаваемые лицам, освоившим часть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 xml:space="preserve">образовательной программы и (или) </w:t>
      </w:r>
      <w:proofErr w:type="gramStart"/>
      <w:r w:rsidRPr="00023558">
        <w:rPr>
          <w:rFonts w:ascii="Times New Roman" w:hAnsi="Times New Roman" w:cs="Times New Roman"/>
          <w:sz w:val="24"/>
          <w:szCs w:val="24"/>
        </w:rPr>
        <w:t>отчисленным</w:t>
      </w:r>
      <w:proofErr w:type="gramEnd"/>
      <w:r w:rsidRPr="00023558">
        <w:rPr>
          <w:rFonts w:ascii="Times New Roman" w:hAnsi="Times New Roman" w:cs="Times New Roman"/>
          <w:sz w:val="24"/>
          <w:szCs w:val="24"/>
        </w:rPr>
        <w:t xml:space="preserve"> из учреждения, реализующем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основные общеобразовательные программы начального общего, основного общего и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среднего общего образования;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- об обучении (или о периоде обучения), выдаваемые лицам, не прошедшим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 xml:space="preserve">государственной (итоговой) аттестации или </w:t>
      </w:r>
      <w:proofErr w:type="gramStart"/>
      <w:r w:rsidRPr="00023558">
        <w:rPr>
          <w:rFonts w:ascii="Times New Roman" w:hAnsi="Times New Roman" w:cs="Times New Roman"/>
          <w:sz w:val="24"/>
          <w:szCs w:val="24"/>
        </w:rPr>
        <w:t>получившим</w:t>
      </w:r>
      <w:proofErr w:type="gramEnd"/>
      <w:r w:rsidRPr="00023558">
        <w:rPr>
          <w:rFonts w:ascii="Times New Roman" w:hAnsi="Times New Roman" w:cs="Times New Roman"/>
          <w:sz w:val="24"/>
          <w:szCs w:val="24"/>
        </w:rPr>
        <w:t xml:space="preserve"> на государственной</w:t>
      </w:r>
    </w:p>
    <w:p w:rsidR="00023558" w:rsidRPr="00023558" w:rsidRDefault="00023558" w:rsidP="000235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(итоговой) аттестации неудовлетворительные результаты;</w:t>
      </w:r>
    </w:p>
    <w:p w:rsidR="00023558" w:rsidRPr="00023558" w:rsidRDefault="00023558" w:rsidP="00023558">
      <w:pPr>
        <w:widowControl w:val="0"/>
        <w:tabs>
          <w:tab w:val="left" w:pos="-993"/>
        </w:tabs>
        <w:suppressAutoHyphens/>
        <w:autoSpaceDE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023558">
        <w:rPr>
          <w:rFonts w:ascii="Times New Roman" w:hAnsi="Times New Roman" w:cs="Times New Roman"/>
          <w:sz w:val="24"/>
          <w:szCs w:val="24"/>
        </w:rPr>
        <w:t>- о результатах государственной (итоговой) аттестации.</w:t>
      </w:r>
    </w:p>
    <w:p w:rsidR="004A5131" w:rsidRPr="00023558" w:rsidRDefault="004A5131" w:rsidP="00023558">
      <w:pPr>
        <w:tabs>
          <w:tab w:val="left" w:pos="480"/>
          <w:tab w:val="left" w:pos="72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5131" w:rsidRPr="00116BCD" w:rsidRDefault="004A5131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FD3185" w:rsidRDefault="00FD3185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F3748" w:rsidRPr="00116BCD" w:rsidRDefault="00CF3748" w:rsidP="004A5131">
      <w:pPr>
        <w:tabs>
          <w:tab w:val="left" w:pos="480"/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F3748" w:rsidRDefault="003948D4" w:rsidP="00214790">
      <w:pPr>
        <w:pStyle w:val="a5"/>
        <w:jc w:val="right"/>
        <w:rPr>
          <w:rFonts w:ascii="Monotype Corsiva" w:hAnsi="Monotype Corsiva"/>
          <w:color w:val="FF0000"/>
          <w:sz w:val="24"/>
          <w:szCs w:val="24"/>
        </w:rPr>
      </w:pP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  <w:t xml:space="preserve">         </w:t>
      </w:r>
    </w:p>
    <w:p w:rsidR="000932EF" w:rsidRDefault="003948D4" w:rsidP="001E2B0A">
      <w:pPr>
        <w:pStyle w:val="a5"/>
        <w:jc w:val="right"/>
        <w:rPr>
          <w:rFonts w:ascii="Monotype Corsiva" w:hAnsi="Monotype Corsiva"/>
          <w:color w:val="FF0000"/>
          <w:sz w:val="24"/>
          <w:szCs w:val="24"/>
        </w:rPr>
      </w:pPr>
      <w:r w:rsidRPr="00116BCD">
        <w:rPr>
          <w:rFonts w:ascii="Monotype Corsiva" w:hAnsi="Monotype Corsiva"/>
          <w:color w:val="FF0000"/>
          <w:sz w:val="24"/>
          <w:szCs w:val="24"/>
        </w:rPr>
        <w:t xml:space="preserve">   </w:t>
      </w:r>
    </w:p>
    <w:p w:rsidR="000932EF" w:rsidRDefault="000932EF" w:rsidP="00214790">
      <w:pPr>
        <w:pStyle w:val="a5"/>
        <w:jc w:val="right"/>
        <w:rPr>
          <w:rFonts w:ascii="Monotype Corsiva" w:hAnsi="Monotype Corsiva"/>
          <w:color w:val="FF0000"/>
          <w:sz w:val="24"/>
          <w:szCs w:val="24"/>
        </w:rPr>
      </w:pPr>
    </w:p>
    <w:p w:rsidR="003948D4" w:rsidRPr="000932EF" w:rsidRDefault="003948D4" w:rsidP="00214790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3948D4" w:rsidRPr="000932EF" w:rsidRDefault="003948D4" w:rsidP="003948D4">
      <w:pPr>
        <w:pStyle w:val="a5"/>
        <w:ind w:left="6372" w:firstLine="708"/>
        <w:rPr>
          <w:rFonts w:ascii="Times New Roman" w:eastAsia="Calibri" w:hAnsi="Times New Roman" w:cs="Times New Roman"/>
          <w:sz w:val="24"/>
          <w:szCs w:val="24"/>
        </w:rPr>
      </w:pP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3948D4" w:rsidRPr="000932EF" w:rsidRDefault="003948D4" w:rsidP="003948D4">
      <w:pPr>
        <w:pStyle w:val="a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932EF">
        <w:rPr>
          <w:rFonts w:ascii="Times New Roman" w:eastAsia="Calibri" w:hAnsi="Times New Roman" w:cs="Times New Roman"/>
          <w:b/>
          <w:sz w:val="24"/>
          <w:szCs w:val="24"/>
        </w:rPr>
        <w:t xml:space="preserve">Справка </w:t>
      </w:r>
    </w:p>
    <w:p w:rsidR="003948D4" w:rsidRPr="000932EF" w:rsidRDefault="003948D4" w:rsidP="003948D4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0932EF">
        <w:rPr>
          <w:rFonts w:ascii="Times New Roman" w:eastAsia="Calibri" w:hAnsi="Times New Roman" w:cs="Times New Roman"/>
          <w:b/>
          <w:sz w:val="24"/>
          <w:szCs w:val="24"/>
        </w:rPr>
        <w:t xml:space="preserve">об обучении в образовательном учреждении, реализующем основные общеобразовательные программы основного общего и (или) </w:t>
      </w:r>
    </w:p>
    <w:p w:rsidR="003948D4" w:rsidRPr="000932EF" w:rsidRDefault="003948D4" w:rsidP="003948D4">
      <w:pPr>
        <w:pStyle w:val="a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hAnsi="Times New Roman"/>
          <w:b/>
          <w:sz w:val="24"/>
          <w:szCs w:val="24"/>
        </w:rPr>
        <w:t>среднего</w:t>
      </w:r>
      <w:r w:rsidRPr="000932EF">
        <w:rPr>
          <w:rFonts w:ascii="Times New Roman" w:eastAsia="Calibri" w:hAnsi="Times New Roman" w:cs="Times New Roman"/>
          <w:b/>
          <w:sz w:val="24"/>
          <w:szCs w:val="24"/>
        </w:rPr>
        <w:t xml:space="preserve"> общего образования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Данная справка выдана ________</w:t>
      </w:r>
      <w:r w:rsidR="00FD3185" w:rsidRPr="000932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932EF">
        <w:rPr>
          <w:rFonts w:ascii="Times New Roman" w:eastAsia="Calibri" w:hAnsi="Times New Roman" w:cs="Times New Roman"/>
          <w:sz w:val="24"/>
          <w:szCs w:val="24"/>
        </w:rPr>
        <w:t>____________________</w:t>
      </w:r>
      <w:r w:rsidRPr="000932EF">
        <w:rPr>
          <w:rFonts w:ascii="Times New Roman" w:hAnsi="Times New Roman"/>
          <w:sz w:val="24"/>
          <w:szCs w:val="24"/>
        </w:rPr>
        <w:t>____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proofErr w:type="gramStart"/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>(фамилия,</w:t>
      </w:r>
      <w:proofErr w:type="gramEnd"/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__________________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>имя, отчество – при наличии)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дата рождения «</w:t>
      </w:r>
      <w:r w:rsidR="00FD3185" w:rsidRPr="000932EF">
        <w:rPr>
          <w:rFonts w:ascii="Times New Roman" w:eastAsia="Calibri" w:hAnsi="Times New Roman" w:cs="Times New Roman"/>
          <w:sz w:val="24"/>
          <w:szCs w:val="24"/>
          <w:u w:val="single"/>
        </w:rPr>
        <w:softHyphen/>
      </w:r>
      <w:r w:rsidR="00FD3185" w:rsidRPr="000932EF">
        <w:rPr>
          <w:rFonts w:ascii="Times New Roman" w:eastAsia="Calibri" w:hAnsi="Times New Roman" w:cs="Times New Roman"/>
          <w:sz w:val="24"/>
          <w:szCs w:val="24"/>
          <w:u w:val="single"/>
        </w:rPr>
        <w:softHyphen/>
      </w:r>
      <w:r w:rsidR="00FD3185" w:rsidRPr="000932EF">
        <w:rPr>
          <w:rFonts w:ascii="Times New Roman" w:eastAsia="Calibri" w:hAnsi="Times New Roman" w:cs="Times New Roman"/>
          <w:sz w:val="24"/>
          <w:szCs w:val="24"/>
          <w:u w:val="single"/>
        </w:rPr>
        <w:softHyphen/>
        <w:t xml:space="preserve">    </w:t>
      </w:r>
      <w:r w:rsidRPr="000932EF">
        <w:rPr>
          <w:rFonts w:ascii="Times New Roman" w:eastAsia="Calibri" w:hAnsi="Times New Roman" w:cs="Times New Roman"/>
          <w:sz w:val="24"/>
          <w:szCs w:val="24"/>
        </w:rPr>
        <w:t>» _</w:t>
      </w:r>
      <w:r w:rsidR="00FD3185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   </w:t>
      </w:r>
      <w:r w:rsidRPr="000932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D3185" w:rsidRPr="000932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D3185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 </w:t>
      </w:r>
      <w:r w:rsidRPr="000932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932EF">
        <w:rPr>
          <w:rFonts w:ascii="Times New Roman" w:eastAsia="Calibri" w:hAnsi="Times New Roman" w:cs="Times New Roman"/>
          <w:sz w:val="24"/>
          <w:szCs w:val="24"/>
        </w:rPr>
        <w:t>г</w:t>
      </w:r>
      <w:proofErr w:type="gramEnd"/>
      <w:r w:rsidRPr="000932EF">
        <w:rPr>
          <w:rFonts w:ascii="Times New Roman" w:eastAsia="Calibri" w:hAnsi="Times New Roman" w:cs="Times New Roman"/>
          <w:sz w:val="24"/>
          <w:szCs w:val="24"/>
        </w:rPr>
        <w:t xml:space="preserve">. в том, что он (а) обучался (обучалась) в </w:t>
      </w:r>
      <w:proofErr w:type="spellStart"/>
      <w:r w:rsidRPr="000932EF">
        <w:rPr>
          <w:rFonts w:ascii="Times New Roman" w:eastAsia="Calibri" w:hAnsi="Times New Roman" w:cs="Times New Roman"/>
          <w:sz w:val="24"/>
          <w:szCs w:val="24"/>
        </w:rPr>
        <w:t>_</w:t>
      </w:r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м</w:t>
      </w:r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>униципальном</w:t>
      </w:r>
      <w:proofErr w:type="spellEnd"/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бюджетном общеобразовательном учреждении </w:t>
      </w:r>
      <w:r w:rsidRPr="000932EF">
        <w:rPr>
          <w:rFonts w:ascii="Times New Roman" w:eastAsia="Calibri" w:hAnsi="Times New Roman" w:cs="Times New Roman"/>
          <w:sz w:val="24"/>
          <w:szCs w:val="24"/>
        </w:rPr>
        <w:t>______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proofErr w:type="gramStart"/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>(полное наименование образовательного учреждения</w:t>
      </w:r>
      <w:proofErr w:type="gramEnd"/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_</w:t>
      </w:r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«</w:t>
      </w:r>
      <w:proofErr w:type="spellStart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Бишевская</w:t>
      </w:r>
      <w:proofErr w:type="spellEnd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средняя общеобразовательная школа» </w:t>
      </w:r>
      <w:proofErr w:type="spellStart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Апастовского</w:t>
      </w:r>
      <w:proofErr w:type="spellEnd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муниципального района РТ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_</w:t>
      </w:r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село </w:t>
      </w:r>
      <w:proofErr w:type="spellStart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Бишево</w:t>
      </w:r>
      <w:proofErr w:type="spellEnd"/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Pr="000932EF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>Апастовского</w:t>
      </w:r>
      <w:proofErr w:type="spellEnd"/>
      <w:r w:rsidR="007115D2" w:rsidRPr="000932E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муниципального района Республики Татарстан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  <w:vertAlign w:val="superscript"/>
        </w:rPr>
      </w:pP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>и его местонахождения)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в _</w:t>
      </w:r>
      <w:r w:rsidR="007115D2" w:rsidRPr="000932EF">
        <w:rPr>
          <w:rFonts w:ascii="Times New Roman" w:hAnsi="Times New Roman"/>
          <w:sz w:val="24"/>
          <w:szCs w:val="24"/>
          <w:u w:val="single"/>
        </w:rPr>
        <w:t>2016</w:t>
      </w:r>
      <w:r w:rsidRPr="000932EF">
        <w:rPr>
          <w:rFonts w:ascii="Times New Roman" w:eastAsia="Calibri" w:hAnsi="Times New Roman" w:cs="Times New Roman"/>
          <w:sz w:val="24"/>
          <w:szCs w:val="24"/>
          <w:u w:val="single"/>
        </w:rPr>
        <w:t>-201</w:t>
      </w:r>
      <w:r w:rsidR="007115D2" w:rsidRPr="000932EF">
        <w:rPr>
          <w:rFonts w:ascii="Times New Roman" w:hAnsi="Times New Roman"/>
          <w:sz w:val="24"/>
          <w:szCs w:val="24"/>
          <w:u w:val="single"/>
        </w:rPr>
        <w:t>7</w:t>
      </w:r>
      <w:r w:rsidRPr="000932EF">
        <w:rPr>
          <w:rFonts w:ascii="Times New Roman" w:eastAsia="Calibri" w:hAnsi="Times New Roman" w:cs="Times New Roman"/>
          <w:sz w:val="24"/>
          <w:szCs w:val="24"/>
        </w:rPr>
        <w:t>__ учебном году в __</w:t>
      </w:r>
      <w:r w:rsidR="007115D2" w:rsidRPr="000932EF">
        <w:rPr>
          <w:rFonts w:ascii="Times New Roman" w:eastAsia="Calibri" w:hAnsi="Times New Roman" w:cs="Times New Roman"/>
          <w:sz w:val="24"/>
          <w:szCs w:val="24"/>
        </w:rPr>
        <w:t>11</w:t>
      </w:r>
      <w:r w:rsidRPr="000932EF">
        <w:rPr>
          <w:rFonts w:ascii="Times New Roman" w:eastAsia="Calibri" w:hAnsi="Times New Roman" w:cs="Times New Roman"/>
          <w:sz w:val="24"/>
          <w:szCs w:val="24"/>
        </w:rPr>
        <w:t>__классе и получи</w:t>
      </w:r>
      <w:proofErr w:type="gramStart"/>
      <w:r w:rsidRPr="000932EF">
        <w:rPr>
          <w:rFonts w:ascii="Times New Roman" w:eastAsia="Calibri" w:hAnsi="Times New Roman" w:cs="Times New Roman"/>
          <w:sz w:val="24"/>
          <w:szCs w:val="24"/>
        </w:rPr>
        <w:t>л(</w:t>
      </w:r>
      <w:proofErr w:type="gramEnd"/>
      <w:r w:rsidRPr="000932EF">
        <w:rPr>
          <w:rFonts w:ascii="Times New Roman" w:eastAsia="Calibri" w:hAnsi="Times New Roman" w:cs="Times New Roman"/>
          <w:sz w:val="24"/>
          <w:szCs w:val="24"/>
        </w:rPr>
        <w:t>а) по учебным предметам следующие отметки (количество баллов):</w:t>
      </w:r>
    </w:p>
    <w:p w:rsidR="003948D4" w:rsidRPr="000932EF" w:rsidRDefault="003948D4" w:rsidP="003948D4">
      <w:pPr>
        <w:pStyle w:val="a5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2835"/>
        <w:gridCol w:w="1701"/>
        <w:gridCol w:w="1701"/>
        <w:gridCol w:w="2658"/>
      </w:tblGrid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Годовая отметка за последний год обучения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Итоговая отметка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Отметка, полученная на государственной (итоговой) аттестации или количество баллов по результатам ЕГЭ</w:t>
            </w: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2 (неуд.) / 24 балла</w:t>
            </w: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2 (неуд.) / 20 баллов</w:t>
            </w: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4 (хорошо)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948D4" w:rsidRPr="000932EF" w:rsidTr="005C79E3">
        <w:tc>
          <w:tcPr>
            <w:tcW w:w="67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35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3 (</w:t>
            </w:r>
            <w:proofErr w:type="spellStart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удовлетв</w:t>
            </w:r>
            <w:proofErr w:type="spellEnd"/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1701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32EF">
              <w:rPr>
                <w:rFonts w:ascii="Times New Roman" w:eastAsia="Calibri" w:hAnsi="Times New Roman" w:cs="Times New Roman"/>
                <w:sz w:val="24"/>
                <w:szCs w:val="24"/>
              </w:rPr>
              <w:t>4 (хорошо)</w:t>
            </w:r>
          </w:p>
        </w:tc>
        <w:tc>
          <w:tcPr>
            <w:tcW w:w="2658" w:type="dxa"/>
          </w:tcPr>
          <w:p w:rsidR="003948D4" w:rsidRPr="000932EF" w:rsidRDefault="003948D4" w:rsidP="005C79E3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hAnsi="Times New Roman"/>
          <w:sz w:val="24"/>
          <w:szCs w:val="24"/>
        </w:rPr>
        <w:t>Директор МБОУ</w:t>
      </w:r>
      <w:r w:rsidRPr="000932E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948D4" w:rsidRPr="000932EF" w:rsidRDefault="00116BCD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hAnsi="Times New Roman"/>
          <w:sz w:val="24"/>
          <w:szCs w:val="24"/>
        </w:rPr>
        <w:t>«</w:t>
      </w:r>
      <w:proofErr w:type="spellStart"/>
      <w:r w:rsidRPr="000932EF">
        <w:rPr>
          <w:rFonts w:ascii="Times New Roman" w:hAnsi="Times New Roman"/>
          <w:sz w:val="24"/>
          <w:szCs w:val="24"/>
        </w:rPr>
        <w:t>Бишевская</w:t>
      </w:r>
      <w:proofErr w:type="spellEnd"/>
      <w:r w:rsidRPr="000932EF">
        <w:rPr>
          <w:rFonts w:ascii="Times New Roman" w:hAnsi="Times New Roman"/>
          <w:sz w:val="24"/>
          <w:szCs w:val="24"/>
        </w:rPr>
        <w:t xml:space="preserve"> СОШ»</w:t>
      </w:r>
      <w:r w:rsidR="003948D4" w:rsidRPr="000932EF">
        <w:rPr>
          <w:rFonts w:ascii="Times New Roman" w:hAnsi="Times New Roman"/>
          <w:sz w:val="24"/>
          <w:szCs w:val="24"/>
        </w:rPr>
        <w:tab/>
      </w:r>
      <w:r w:rsidR="003948D4" w:rsidRPr="000932EF">
        <w:rPr>
          <w:rFonts w:ascii="Times New Roman" w:eastAsia="Calibri" w:hAnsi="Times New Roman" w:cs="Times New Roman"/>
          <w:sz w:val="24"/>
          <w:szCs w:val="24"/>
        </w:rPr>
        <w:tab/>
        <w:t>_____________</w:t>
      </w:r>
      <w:r w:rsidR="003948D4" w:rsidRPr="000932EF">
        <w:rPr>
          <w:rFonts w:ascii="Times New Roman" w:eastAsia="Calibri" w:hAnsi="Times New Roman" w:cs="Times New Roman"/>
          <w:sz w:val="24"/>
          <w:szCs w:val="24"/>
        </w:rPr>
        <w:tab/>
      </w:r>
      <w:proofErr w:type="spellStart"/>
      <w:r w:rsidR="003948D4" w:rsidRPr="000932EF">
        <w:rPr>
          <w:rFonts w:ascii="Times New Roman" w:eastAsia="Calibri" w:hAnsi="Times New Roman" w:cs="Times New Roman"/>
          <w:sz w:val="24"/>
          <w:szCs w:val="24"/>
        </w:rPr>
        <w:t>_____</w:t>
      </w:r>
      <w:r w:rsidRPr="000932EF">
        <w:rPr>
          <w:rFonts w:ascii="Times New Roman" w:hAnsi="Times New Roman"/>
          <w:sz w:val="24"/>
          <w:szCs w:val="24"/>
          <w:u w:val="single"/>
        </w:rPr>
        <w:t>З.А.Замдиханов</w:t>
      </w:r>
      <w:proofErr w:type="spellEnd"/>
      <w:r w:rsidR="003948D4" w:rsidRPr="000932EF">
        <w:rPr>
          <w:rFonts w:ascii="Times New Roman" w:eastAsia="Calibri" w:hAnsi="Times New Roman" w:cs="Times New Roman"/>
          <w:sz w:val="24"/>
          <w:szCs w:val="24"/>
        </w:rPr>
        <w:t>______</w:t>
      </w: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 xml:space="preserve">          (подпись)</w:t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  <w:vertAlign w:val="superscript"/>
        </w:rPr>
        <w:tab/>
        <w:t xml:space="preserve">            (ФИО)</w:t>
      </w: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Дата выдачи «26</w:t>
      </w:r>
      <w:r w:rsidR="00116BCD" w:rsidRPr="000932EF">
        <w:rPr>
          <w:rFonts w:ascii="Times New Roman" w:hAnsi="Times New Roman"/>
          <w:sz w:val="24"/>
          <w:szCs w:val="24"/>
        </w:rPr>
        <w:t>» июня 2017</w:t>
      </w:r>
      <w:r w:rsidRPr="000932EF">
        <w:rPr>
          <w:rFonts w:ascii="Times New Roman" w:eastAsia="Calibri" w:hAnsi="Times New Roman" w:cs="Times New Roman"/>
          <w:sz w:val="24"/>
          <w:szCs w:val="24"/>
        </w:rPr>
        <w:t>г.</w:t>
      </w:r>
      <w:r w:rsidRPr="000932EF">
        <w:rPr>
          <w:rFonts w:ascii="Times New Roman" w:eastAsia="Calibri" w:hAnsi="Times New Roman" w:cs="Times New Roman"/>
          <w:sz w:val="24"/>
          <w:szCs w:val="24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</w:rPr>
        <w:tab/>
      </w:r>
      <w:r w:rsidRPr="000932EF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0932EF">
        <w:rPr>
          <w:rFonts w:ascii="Times New Roman" w:eastAsia="Calibri" w:hAnsi="Times New Roman" w:cs="Times New Roman"/>
          <w:sz w:val="24"/>
          <w:szCs w:val="24"/>
        </w:rPr>
        <w:t>регистрационный</w:t>
      </w:r>
      <w:proofErr w:type="gramEnd"/>
      <w:r w:rsidRPr="000932EF">
        <w:rPr>
          <w:rFonts w:ascii="Times New Roman" w:eastAsia="Calibri" w:hAnsi="Times New Roman" w:cs="Times New Roman"/>
          <w:sz w:val="24"/>
          <w:szCs w:val="24"/>
        </w:rPr>
        <w:t xml:space="preserve"> №___</w:t>
      </w:r>
      <w:r w:rsidRPr="000932EF">
        <w:rPr>
          <w:rFonts w:ascii="Times New Roman" w:hAnsi="Times New Roman"/>
          <w:sz w:val="24"/>
          <w:szCs w:val="24"/>
          <w:u w:val="single"/>
        </w:rPr>
        <w:t>1</w:t>
      </w:r>
      <w:r w:rsidRPr="000932EF">
        <w:rPr>
          <w:rFonts w:ascii="Times New Roman" w:eastAsia="Calibri" w:hAnsi="Times New Roman" w:cs="Times New Roman"/>
          <w:sz w:val="24"/>
          <w:szCs w:val="24"/>
        </w:rPr>
        <w:t>____</w:t>
      </w:r>
    </w:p>
    <w:p w:rsidR="003948D4" w:rsidRPr="000932EF" w:rsidRDefault="003948D4" w:rsidP="003948D4">
      <w:pPr>
        <w:pStyle w:val="a5"/>
        <w:rPr>
          <w:rFonts w:ascii="Times New Roman" w:eastAsia="Calibri" w:hAnsi="Times New Roman" w:cs="Times New Roman"/>
          <w:sz w:val="24"/>
          <w:szCs w:val="24"/>
        </w:rPr>
      </w:pPr>
      <w:r w:rsidRPr="000932EF">
        <w:rPr>
          <w:rFonts w:ascii="Times New Roman" w:eastAsia="Calibri" w:hAnsi="Times New Roman" w:cs="Times New Roman"/>
          <w:sz w:val="24"/>
          <w:szCs w:val="24"/>
        </w:rPr>
        <w:t>М.П.</w:t>
      </w:r>
    </w:p>
    <w:p w:rsidR="00116BCD" w:rsidRPr="000932EF" w:rsidRDefault="00116BCD" w:rsidP="003948D4">
      <w:pPr>
        <w:rPr>
          <w:rFonts w:ascii="Monotype Corsiva" w:hAnsi="Monotype Corsiva"/>
          <w:sz w:val="24"/>
          <w:szCs w:val="24"/>
          <w:u w:val="single"/>
        </w:rPr>
      </w:pPr>
    </w:p>
    <w:p w:rsidR="00116BCD" w:rsidRDefault="00116BCD" w:rsidP="003948D4">
      <w:pPr>
        <w:rPr>
          <w:rFonts w:ascii="Monotype Corsiva" w:hAnsi="Monotype Corsiva"/>
          <w:color w:val="FF0000"/>
          <w:sz w:val="24"/>
          <w:szCs w:val="24"/>
          <w:u w:val="single"/>
        </w:rPr>
      </w:pPr>
    </w:p>
    <w:p w:rsidR="00116BCD" w:rsidRDefault="00116BCD" w:rsidP="003948D4">
      <w:pPr>
        <w:rPr>
          <w:rFonts w:ascii="Monotype Corsiva" w:hAnsi="Monotype Corsiva"/>
          <w:color w:val="FF0000"/>
          <w:sz w:val="24"/>
          <w:szCs w:val="24"/>
          <w:u w:val="single"/>
        </w:rPr>
      </w:pPr>
    </w:p>
    <w:p w:rsidR="00116BCD" w:rsidRDefault="00116BCD" w:rsidP="003948D4">
      <w:pPr>
        <w:rPr>
          <w:rFonts w:ascii="Monotype Corsiva" w:hAnsi="Monotype Corsiva"/>
          <w:color w:val="FF0000"/>
          <w:sz w:val="24"/>
          <w:szCs w:val="24"/>
          <w:u w:val="single"/>
        </w:rPr>
      </w:pPr>
    </w:p>
    <w:p w:rsidR="000932EF" w:rsidRPr="000932EF" w:rsidRDefault="000932EF" w:rsidP="000932EF">
      <w:pPr>
        <w:jc w:val="right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:rsidR="000932EF" w:rsidRDefault="003948D4" w:rsidP="00116BCD">
      <w:pPr>
        <w:jc w:val="right"/>
        <w:rPr>
          <w:rFonts w:ascii="Monotype Corsiva" w:hAnsi="Monotype Corsiva"/>
          <w:color w:val="92D050"/>
          <w:sz w:val="24"/>
          <w:szCs w:val="24"/>
        </w:rPr>
      </w:pPr>
      <w:r w:rsidRPr="003548EB">
        <w:rPr>
          <w:rFonts w:ascii="Monotype Corsiva" w:hAnsi="Monotype Corsiva"/>
          <w:color w:val="92D050"/>
          <w:sz w:val="24"/>
          <w:szCs w:val="24"/>
        </w:rPr>
        <w:t xml:space="preserve">         </w:t>
      </w:r>
    </w:p>
    <w:p w:rsidR="000932EF" w:rsidRPr="00C576B6" w:rsidRDefault="000932EF" w:rsidP="005066B6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576B6">
        <w:rPr>
          <w:rFonts w:ascii="Times New Roman" w:hAnsi="Times New Roman"/>
          <w:sz w:val="20"/>
        </w:rPr>
        <w:t>МУНИЦИПАЛЬНОЕ БЮДЖЕТНОЕ</w:t>
      </w:r>
    </w:p>
    <w:p w:rsidR="000932EF" w:rsidRPr="00C576B6" w:rsidRDefault="000932EF" w:rsidP="005066B6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576B6">
        <w:rPr>
          <w:rFonts w:ascii="Times New Roman" w:hAnsi="Times New Roman"/>
          <w:sz w:val="20"/>
        </w:rPr>
        <w:t>ОБЩЕОБРАЗОВАТЕЛЬНОЕ УЧРЕЖДЕНИЕ</w:t>
      </w:r>
    </w:p>
    <w:p w:rsidR="000932EF" w:rsidRPr="00C576B6" w:rsidRDefault="000932EF" w:rsidP="005066B6">
      <w:pPr>
        <w:spacing w:after="0" w:line="240" w:lineRule="auto"/>
        <w:jc w:val="center"/>
        <w:rPr>
          <w:rFonts w:ascii="Times New Roman" w:hAnsi="Times New Roman"/>
          <w:sz w:val="24"/>
        </w:rPr>
      </w:pPr>
      <w:r w:rsidRPr="00C576B6">
        <w:rPr>
          <w:rFonts w:ascii="Times New Roman" w:hAnsi="Times New Roman"/>
          <w:b/>
          <w:sz w:val="20"/>
        </w:rPr>
        <w:t>«БИШЕВСКАЯ СРЕДНЯЯ ОБЩЕОБРАЗОВАТЕЛЬНАЯ ШКОЛА»</w:t>
      </w:r>
      <w:r w:rsidRPr="00C576B6">
        <w:rPr>
          <w:rFonts w:ascii="Times New Roman" w:hAnsi="Times New Roman"/>
          <w:sz w:val="20"/>
        </w:rPr>
        <w:t xml:space="preserve"> АПАСТОВСКОГО МУНИЦИПАЛЬНОГО РАЙОНА РЕСПУБЛИКИ ТАТАРСТАН</w:t>
      </w:r>
    </w:p>
    <w:p w:rsidR="003948D4" w:rsidRPr="005066B6" w:rsidRDefault="000932EF" w:rsidP="005066B6">
      <w:pPr>
        <w:jc w:val="center"/>
        <w:rPr>
          <w:rFonts w:ascii="Times New Roman" w:hAnsi="Times New Roman" w:cs="Times New Roman"/>
          <w:sz w:val="24"/>
          <w:szCs w:val="24"/>
        </w:rPr>
      </w:pPr>
      <w:r w:rsidRPr="005066B6">
        <w:rPr>
          <w:rFonts w:ascii="Times New Roman" w:hAnsi="Times New Roman"/>
          <w:sz w:val="24"/>
          <w:szCs w:val="24"/>
        </w:rPr>
        <w:t>ИНН 1608004554</w:t>
      </w:r>
      <w:r w:rsidR="003948D4" w:rsidRPr="005066B6">
        <w:rPr>
          <w:rFonts w:ascii="Monotype Corsiva" w:hAnsi="Monotype Corsiva"/>
          <w:color w:val="92D050"/>
          <w:sz w:val="24"/>
          <w:szCs w:val="24"/>
        </w:rPr>
        <w:t xml:space="preserve">      </w:t>
      </w:r>
      <w:r w:rsidRPr="005066B6">
        <w:rPr>
          <w:rFonts w:ascii="Monotype Corsiva" w:hAnsi="Monotype Corsiva"/>
          <w:color w:val="92D050"/>
          <w:sz w:val="24"/>
          <w:szCs w:val="24"/>
        </w:rPr>
        <w:t xml:space="preserve">   </w:t>
      </w:r>
      <w:r w:rsidR="003948D4" w:rsidRPr="005066B6">
        <w:rPr>
          <w:rFonts w:ascii="Monotype Corsiva" w:hAnsi="Monotype Corsiva"/>
          <w:color w:val="92D050"/>
          <w:sz w:val="24"/>
          <w:szCs w:val="24"/>
        </w:rPr>
        <w:t xml:space="preserve">   </w:t>
      </w:r>
      <w:r w:rsidRPr="005066B6">
        <w:rPr>
          <w:rFonts w:ascii="Times New Roman" w:hAnsi="Times New Roman" w:cs="Times New Roman"/>
          <w:sz w:val="24"/>
          <w:szCs w:val="24"/>
        </w:rPr>
        <w:t>КПП</w:t>
      </w:r>
      <w:r w:rsidR="005066B6">
        <w:rPr>
          <w:rFonts w:ascii="Times New Roman" w:hAnsi="Times New Roman" w:cs="Times New Roman"/>
          <w:sz w:val="24"/>
          <w:szCs w:val="24"/>
        </w:rPr>
        <w:t xml:space="preserve"> </w:t>
      </w:r>
      <w:r w:rsidR="005066B6" w:rsidRPr="005066B6">
        <w:rPr>
          <w:rFonts w:ascii="Times New Roman" w:hAnsi="Times New Roman" w:cs="Times New Roman"/>
          <w:sz w:val="24"/>
          <w:szCs w:val="24"/>
        </w:rPr>
        <w:t>160801001</w:t>
      </w:r>
    </w:p>
    <w:p w:rsidR="000932EF" w:rsidRPr="005066B6" w:rsidRDefault="000932EF" w:rsidP="005066B6">
      <w:pPr>
        <w:spacing w:after="0" w:line="240" w:lineRule="auto"/>
        <w:jc w:val="center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422340, </w:t>
      </w:r>
      <w:r w:rsidR="005066B6">
        <w:rPr>
          <w:rFonts w:ascii="Times New Roman" w:hAnsi="Times New Roman"/>
          <w:sz w:val="18"/>
        </w:rPr>
        <w:t>Республ</w:t>
      </w:r>
      <w:r>
        <w:rPr>
          <w:rFonts w:ascii="Times New Roman" w:hAnsi="Times New Roman"/>
          <w:sz w:val="18"/>
        </w:rPr>
        <w:t xml:space="preserve">ика Татарстан, </w:t>
      </w:r>
      <w:proofErr w:type="spellStart"/>
      <w:r>
        <w:rPr>
          <w:rFonts w:ascii="Times New Roman" w:hAnsi="Times New Roman"/>
          <w:sz w:val="18"/>
        </w:rPr>
        <w:t>с</w:t>
      </w:r>
      <w:proofErr w:type="gramStart"/>
      <w:r>
        <w:rPr>
          <w:rFonts w:ascii="Times New Roman" w:hAnsi="Times New Roman"/>
          <w:sz w:val="18"/>
        </w:rPr>
        <w:t>.Б</w:t>
      </w:r>
      <w:proofErr w:type="gramEnd"/>
      <w:r>
        <w:rPr>
          <w:rFonts w:ascii="Times New Roman" w:hAnsi="Times New Roman"/>
          <w:sz w:val="18"/>
        </w:rPr>
        <w:t>ишево</w:t>
      </w:r>
      <w:proofErr w:type="spellEnd"/>
      <w:r>
        <w:rPr>
          <w:rFonts w:ascii="Times New Roman" w:hAnsi="Times New Roman"/>
          <w:sz w:val="18"/>
        </w:rPr>
        <w:t>, ул. Ленина, дом 50,</w:t>
      </w:r>
      <w:r w:rsidRPr="000932EF"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>тел</w:t>
      </w:r>
      <w:r w:rsidRPr="000932EF">
        <w:rPr>
          <w:rFonts w:ascii="Times New Roman" w:hAnsi="Times New Roman"/>
          <w:sz w:val="18"/>
        </w:rPr>
        <w:t>:(8276) 34-6-35</w:t>
      </w:r>
      <w:r w:rsidR="005066B6">
        <w:rPr>
          <w:rFonts w:ascii="Times New Roman" w:hAnsi="Times New Roman"/>
          <w:sz w:val="18"/>
        </w:rPr>
        <w:t xml:space="preserve">, </w:t>
      </w:r>
      <w:r w:rsidRPr="005066B6">
        <w:rPr>
          <w:rFonts w:ascii="Times New Roman" w:hAnsi="Times New Roman"/>
          <w:sz w:val="18"/>
        </w:rPr>
        <w:t xml:space="preserve"> </w:t>
      </w:r>
      <w:proofErr w:type="spellStart"/>
      <w:r w:rsidRPr="002C0606">
        <w:rPr>
          <w:rFonts w:ascii="Times New Roman" w:hAnsi="Times New Roman"/>
          <w:sz w:val="18"/>
          <w:lang w:val="en-US"/>
        </w:rPr>
        <w:t>bishewo</w:t>
      </w:r>
      <w:proofErr w:type="spellEnd"/>
      <w:r w:rsidRPr="005066B6">
        <w:rPr>
          <w:rFonts w:ascii="Times New Roman" w:hAnsi="Times New Roman"/>
          <w:sz w:val="18"/>
        </w:rPr>
        <w:t>@</w:t>
      </w:r>
      <w:r w:rsidRPr="002C0606">
        <w:rPr>
          <w:rFonts w:ascii="Times New Roman" w:hAnsi="Times New Roman"/>
          <w:sz w:val="18"/>
          <w:lang w:val="en-US"/>
        </w:rPr>
        <w:t>mail</w:t>
      </w:r>
      <w:r w:rsidRPr="005066B6">
        <w:rPr>
          <w:rFonts w:ascii="Times New Roman" w:hAnsi="Times New Roman"/>
          <w:sz w:val="18"/>
        </w:rPr>
        <w:t>.</w:t>
      </w:r>
      <w:proofErr w:type="spellStart"/>
      <w:r w:rsidRPr="002C0606">
        <w:rPr>
          <w:rFonts w:ascii="Times New Roman" w:hAnsi="Times New Roman"/>
          <w:sz w:val="18"/>
          <w:lang w:val="en-US"/>
        </w:rPr>
        <w:t>ru</w:t>
      </w:r>
      <w:proofErr w:type="spellEnd"/>
    </w:p>
    <w:p w:rsidR="000932EF" w:rsidRPr="005066B6" w:rsidRDefault="000932EF" w:rsidP="005066B6">
      <w:pPr>
        <w:pStyle w:val="a9"/>
        <w:rPr>
          <w:b/>
          <w:bCs/>
        </w:rPr>
      </w:pPr>
    </w:p>
    <w:p w:rsidR="003948D4" w:rsidRPr="000932EF" w:rsidRDefault="003948D4" w:rsidP="003948D4">
      <w:pPr>
        <w:pStyle w:val="a9"/>
        <w:jc w:val="center"/>
      </w:pPr>
      <w:r w:rsidRPr="000932EF">
        <w:rPr>
          <w:b/>
          <w:bCs/>
        </w:rPr>
        <w:t xml:space="preserve">СПРАВКА </w:t>
      </w:r>
    </w:p>
    <w:p w:rsidR="003948D4" w:rsidRPr="000932EF" w:rsidRDefault="003948D4" w:rsidP="003948D4">
      <w:pPr>
        <w:pStyle w:val="a9"/>
        <w:jc w:val="center"/>
        <w:rPr>
          <w:b/>
          <w:bCs/>
        </w:rPr>
      </w:pPr>
      <w:r w:rsidRPr="000932EF">
        <w:rPr>
          <w:b/>
          <w:bCs/>
        </w:rPr>
        <w:t>о результатах государственной (итоговой) аттестации</w:t>
      </w:r>
    </w:p>
    <w:p w:rsidR="003948D4" w:rsidRPr="000932EF" w:rsidRDefault="003948D4" w:rsidP="008D786D">
      <w:pPr>
        <w:spacing w:after="0" w:line="240" w:lineRule="auto"/>
        <w:rPr>
          <w:sz w:val="24"/>
          <w:szCs w:val="24"/>
        </w:rPr>
      </w:pPr>
    </w:p>
    <w:p w:rsidR="003948D4" w:rsidRPr="000932EF" w:rsidRDefault="003948D4" w:rsidP="008D786D">
      <w:pPr>
        <w:pStyle w:val="a9"/>
        <w:ind w:firstLine="708"/>
      </w:pPr>
      <w:r w:rsidRPr="000932EF">
        <w:t>Данная справка выдана ________________</w:t>
      </w:r>
      <w:r w:rsidR="003548EB" w:rsidRPr="000932EF">
        <w:t>________________</w:t>
      </w:r>
    </w:p>
    <w:p w:rsidR="003948D4" w:rsidRPr="000932EF" w:rsidRDefault="003948D4" w:rsidP="008D786D">
      <w:pPr>
        <w:pStyle w:val="a9"/>
        <w:jc w:val="center"/>
      </w:pPr>
      <w:r w:rsidRPr="000932EF">
        <w:t>(фамилия, имя, отчество)</w:t>
      </w:r>
    </w:p>
    <w:p w:rsidR="003948D4" w:rsidRPr="000932EF" w:rsidRDefault="003948D4" w:rsidP="008D786D">
      <w:pPr>
        <w:pStyle w:val="a9"/>
        <w:jc w:val="both"/>
      </w:pPr>
      <w:r w:rsidRPr="000932EF">
        <w:t>дата рождения «_</w:t>
      </w:r>
      <w:r w:rsidR="00214790" w:rsidRPr="000932EF">
        <w:t>18</w:t>
      </w:r>
      <w:r w:rsidRPr="000932EF">
        <w:t>_»</w:t>
      </w:r>
      <w:proofErr w:type="spellStart"/>
      <w:r w:rsidRPr="000932EF">
        <w:t>_____</w:t>
      </w:r>
      <w:r w:rsidRPr="000932EF">
        <w:rPr>
          <w:u w:val="single"/>
        </w:rPr>
        <w:t>октября</w:t>
      </w:r>
      <w:proofErr w:type="spellEnd"/>
      <w:r w:rsidRPr="000932EF">
        <w:t>_____ _</w:t>
      </w:r>
      <w:r w:rsidRPr="000932EF">
        <w:rPr>
          <w:u w:val="single"/>
        </w:rPr>
        <w:t>1997</w:t>
      </w:r>
      <w:r w:rsidRPr="000932EF">
        <w:t xml:space="preserve"> г. в том, что он (а) обучался (обучалась)            в </w:t>
      </w:r>
      <w:proofErr w:type="spellStart"/>
      <w:r w:rsidRPr="000932EF">
        <w:t>_</w:t>
      </w:r>
      <w:r w:rsidRPr="000932EF">
        <w:rPr>
          <w:u w:val="single"/>
        </w:rPr>
        <w:t>муниципальном</w:t>
      </w:r>
      <w:proofErr w:type="spellEnd"/>
      <w:r w:rsidRPr="000932EF">
        <w:rPr>
          <w:u w:val="single"/>
        </w:rPr>
        <w:t xml:space="preserve"> бюджетном общеобразовательном учреждении </w:t>
      </w:r>
      <w:r w:rsidR="007115D2" w:rsidRPr="000932EF">
        <w:rPr>
          <w:u w:val="single"/>
        </w:rPr>
        <w:t>«</w:t>
      </w:r>
      <w:proofErr w:type="spellStart"/>
      <w:r w:rsidR="007115D2" w:rsidRPr="000932EF">
        <w:rPr>
          <w:u w:val="single"/>
        </w:rPr>
        <w:t>Бишевская</w:t>
      </w:r>
      <w:proofErr w:type="spellEnd"/>
      <w:r w:rsidR="007115D2" w:rsidRPr="000932EF">
        <w:rPr>
          <w:u w:val="single"/>
        </w:rPr>
        <w:t xml:space="preserve"> средняя общеобразовательная школа» </w:t>
      </w:r>
      <w:proofErr w:type="spellStart"/>
      <w:r w:rsidR="007115D2" w:rsidRPr="000932EF">
        <w:rPr>
          <w:u w:val="single"/>
        </w:rPr>
        <w:t>Апастовского</w:t>
      </w:r>
      <w:proofErr w:type="spellEnd"/>
      <w:r w:rsidR="007115D2" w:rsidRPr="000932EF">
        <w:rPr>
          <w:u w:val="single"/>
        </w:rPr>
        <w:t xml:space="preserve"> муниципального района Республики </w:t>
      </w:r>
      <w:proofErr w:type="spellStart"/>
      <w:r w:rsidR="007115D2" w:rsidRPr="000932EF">
        <w:rPr>
          <w:u w:val="single"/>
        </w:rPr>
        <w:t>Тататрстан</w:t>
      </w:r>
      <w:proofErr w:type="spellEnd"/>
      <w:r w:rsidRPr="000932EF">
        <w:t xml:space="preserve">________________ </w:t>
      </w:r>
    </w:p>
    <w:p w:rsidR="003948D4" w:rsidRPr="000932EF" w:rsidRDefault="003948D4" w:rsidP="008D786D">
      <w:pPr>
        <w:pStyle w:val="a9"/>
        <w:jc w:val="center"/>
      </w:pPr>
      <w:proofErr w:type="gramStart"/>
      <w:r w:rsidRPr="000932EF">
        <w:t>(полное наименование образовательного учреждения</w:t>
      </w:r>
      <w:proofErr w:type="gramEnd"/>
    </w:p>
    <w:p w:rsidR="003948D4" w:rsidRPr="000932EF" w:rsidRDefault="007115D2" w:rsidP="008D786D">
      <w:pPr>
        <w:pStyle w:val="a9"/>
      </w:pPr>
      <w:r w:rsidRPr="000932EF">
        <w:rPr>
          <w:u w:val="single"/>
        </w:rPr>
        <w:t xml:space="preserve">село </w:t>
      </w:r>
      <w:proofErr w:type="spellStart"/>
      <w:r w:rsidRPr="000932EF">
        <w:rPr>
          <w:u w:val="single"/>
        </w:rPr>
        <w:t>Бишево</w:t>
      </w:r>
      <w:proofErr w:type="spellEnd"/>
      <w:r w:rsidRPr="000932EF">
        <w:rPr>
          <w:u w:val="single"/>
        </w:rPr>
        <w:t xml:space="preserve"> </w:t>
      </w:r>
      <w:proofErr w:type="spellStart"/>
      <w:r w:rsidRPr="000932EF">
        <w:rPr>
          <w:u w:val="single"/>
        </w:rPr>
        <w:t>Апастовский</w:t>
      </w:r>
      <w:proofErr w:type="spellEnd"/>
      <w:r w:rsidRPr="000932EF">
        <w:rPr>
          <w:u w:val="single"/>
        </w:rPr>
        <w:t xml:space="preserve"> муниципальный район РТ, ул</w:t>
      </w:r>
      <w:proofErr w:type="gramStart"/>
      <w:r w:rsidRPr="000932EF">
        <w:rPr>
          <w:u w:val="single"/>
        </w:rPr>
        <w:t>.Л</w:t>
      </w:r>
      <w:proofErr w:type="gramEnd"/>
      <w:r w:rsidRPr="000932EF">
        <w:rPr>
          <w:u w:val="single"/>
        </w:rPr>
        <w:t>енина</w:t>
      </w:r>
      <w:r w:rsidR="00214790" w:rsidRPr="000932EF">
        <w:rPr>
          <w:u w:val="single"/>
        </w:rPr>
        <w:t>, д.50</w:t>
      </w:r>
    </w:p>
    <w:p w:rsidR="003948D4" w:rsidRPr="000932EF" w:rsidRDefault="003948D4" w:rsidP="008D786D">
      <w:pPr>
        <w:pStyle w:val="a9"/>
        <w:jc w:val="center"/>
      </w:pPr>
      <w:r w:rsidRPr="000932EF">
        <w:t>и его местонахождение)</w:t>
      </w:r>
    </w:p>
    <w:p w:rsidR="003948D4" w:rsidRPr="000932EF" w:rsidRDefault="003948D4" w:rsidP="008D786D">
      <w:pPr>
        <w:pStyle w:val="a9"/>
      </w:pPr>
      <w:r w:rsidRPr="000932EF">
        <w:t>_____________________________________________________________________________</w:t>
      </w:r>
    </w:p>
    <w:p w:rsidR="003948D4" w:rsidRPr="000932EF" w:rsidRDefault="003948D4" w:rsidP="008D786D">
      <w:pPr>
        <w:pStyle w:val="a9"/>
      </w:pPr>
      <w:r w:rsidRPr="000932EF">
        <w:t>и получи</w:t>
      </w:r>
      <w:proofErr w:type="gramStart"/>
      <w:r w:rsidRPr="000932EF">
        <w:t>л(</w:t>
      </w:r>
      <w:proofErr w:type="gramEnd"/>
      <w:r w:rsidRPr="000932EF">
        <w:t xml:space="preserve">а) по учебным предметам следующие отметки (количество баллов): </w:t>
      </w:r>
    </w:p>
    <w:p w:rsidR="003948D4" w:rsidRPr="000932EF" w:rsidRDefault="003948D4" w:rsidP="008D786D">
      <w:pPr>
        <w:spacing w:after="0" w:line="240" w:lineRule="auto"/>
        <w:rPr>
          <w:sz w:val="24"/>
          <w:szCs w:val="24"/>
        </w:rPr>
      </w:pPr>
    </w:p>
    <w:tbl>
      <w:tblPr>
        <w:tblW w:w="9645" w:type="dxa"/>
        <w:tblInd w:w="-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A0"/>
      </w:tblPr>
      <w:tblGrid>
        <w:gridCol w:w="653"/>
        <w:gridCol w:w="2614"/>
        <w:gridCol w:w="1396"/>
        <w:gridCol w:w="2069"/>
        <w:gridCol w:w="1833"/>
        <w:gridCol w:w="1080"/>
      </w:tblGrid>
      <w:tr w:rsidR="003948D4" w:rsidRPr="000932EF" w:rsidTr="005C79E3">
        <w:trPr>
          <w:trHeight w:val="962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3948D4" w:rsidRPr="000932EF" w:rsidRDefault="003948D4" w:rsidP="005C79E3">
            <w:pPr>
              <w:pStyle w:val="a9"/>
              <w:jc w:val="center"/>
            </w:pPr>
            <w:r w:rsidRPr="000932EF">
              <w:rPr>
                <w:b/>
                <w:bCs/>
              </w:rPr>
              <w:t xml:space="preserve">№ </w:t>
            </w:r>
          </w:p>
          <w:p w:rsidR="003948D4" w:rsidRPr="000932EF" w:rsidRDefault="003948D4" w:rsidP="005C79E3">
            <w:pPr>
              <w:pStyle w:val="a9"/>
              <w:jc w:val="center"/>
            </w:pPr>
            <w:proofErr w:type="spellStart"/>
            <w:proofErr w:type="gramStart"/>
            <w:r w:rsidRPr="000932EF">
              <w:rPr>
                <w:b/>
                <w:bCs/>
              </w:rPr>
              <w:t>п</w:t>
            </w:r>
            <w:proofErr w:type="spellEnd"/>
            <w:proofErr w:type="gramEnd"/>
            <w:r w:rsidRPr="000932EF">
              <w:rPr>
                <w:b/>
                <w:bCs/>
              </w:rPr>
              <w:t>/</w:t>
            </w:r>
            <w:proofErr w:type="spellStart"/>
            <w:r w:rsidRPr="000932EF">
              <w:rPr>
                <w:b/>
                <w:bCs/>
              </w:rPr>
              <w:t>п</w:t>
            </w:r>
            <w:proofErr w:type="spellEnd"/>
            <w:r w:rsidRPr="000932EF">
              <w:rPr>
                <w:b/>
                <w:bCs/>
              </w:rPr>
              <w:t xml:space="preserve"> </w:t>
            </w:r>
          </w:p>
        </w:tc>
        <w:tc>
          <w:tcPr>
            <w:tcW w:w="26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3948D4" w:rsidRPr="000932EF" w:rsidRDefault="003948D4" w:rsidP="005C79E3">
            <w:pPr>
              <w:pStyle w:val="a9"/>
              <w:jc w:val="center"/>
            </w:pPr>
            <w:r w:rsidRPr="000932EF">
              <w:rPr>
                <w:b/>
                <w:bCs/>
              </w:rPr>
              <w:t xml:space="preserve">Наименование учебных предметов 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3948D4" w:rsidRPr="000932EF" w:rsidRDefault="003948D4" w:rsidP="005C79E3">
            <w:pPr>
              <w:pStyle w:val="a9"/>
              <w:jc w:val="center"/>
            </w:pPr>
            <w:r w:rsidRPr="000932EF">
              <w:rPr>
                <w:b/>
                <w:bCs/>
              </w:rPr>
              <w:t xml:space="preserve">Годовая отметка за последний год обучения </w:t>
            </w:r>
          </w:p>
        </w:tc>
        <w:tc>
          <w:tcPr>
            <w:tcW w:w="390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  <w:r w:rsidRPr="000932EF">
              <w:rPr>
                <w:b/>
                <w:bCs/>
              </w:rPr>
              <w:t xml:space="preserve">Результаты </w:t>
            </w:r>
          </w:p>
          <w:p w:rsidR="003948D4" w:rsidRPr="000932EF" w:rsidRDefault="003948D4" w:rsidP="005C79E3">
            <w:pPr>
              <w:pStyle w:val="a9"/>
              <w:jc w:val="center"/>
            </w:pPr>
            <w:r w:rsidRPr="000932EF">
              <w:rPr>
                <w:b/>
                <w:bCs/>
              </w:rPr>
              <w:t xml:space="preserve">государственной (итоговой) аттестации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3948D4" w:rsidRPr="000932EF" w:rsidRDefault="003948D4" w:rsidP="005C79E3">
            <w:pPr>
              <w:pStyle w:val="a9"/>
              <w:jc w:val="center"/>
            </w:pPr>
            <w:r w:rsidRPr="000932EF">
              <w:rPr>
                <w:b/>
                <w:bCs/>
              </w:rPr>
              <w:t xml:space="preserve">Итоговая </w:t>
            </w:r>
          </w:p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  <w:r w:rsidRPr="000932EF">
              <w:rPr>
                <w:b/>
                <w:bCs/>
              </w:rPr>
              <w:t>отметка</w:t>
            </w:r>
          </w:p>
          <w:p w:rsidR="003948D4" w:rsidRPr="000932EF" w:rsidRDefault="003948D4" w:rsidP="005C79E3">
            <w:pPr>
              <w:pStyle w:val="a9"/>
              <w:jc w:val="center"/>
            </w:pPr>
          </w:p>
        </w:tc>
      </w:tr>
      <w:tr w:rsidR="003948D4" w:rsidRPr="000932EF" w:rsidTr="005C79E3">
        <w:trPr>
          <w:trHeight w:val="27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</w:p>
        </w:tc>
        <w:tc>
          <w:tcPr>
            <w:tcW w:w="2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</w:p>
        </w:tc>
        <w:tc>
          <w:tcPr>
            <w:tcW w:w="13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  <w:r w:rsidRPr="000932EF">
              <w:rPr>
                <w:b/>
                <w:bCs/>
              </w:rPr>
              <w:t>Количество баллов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  <w:r w:rsidRPr="000932EF">
              <w:rPr>
                <w:b/>
                <w:bCs/>
              </w:rPr>
              <w:t>Отметка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/>
                <w:bCs/>
              </w:rPr>
            </w:pPr>
          </w:p>
        </w:tc>
      </w:tr>
      <w:tr w:rsidR="003948D4" w:rsidRPr="000932EF" w:rsidTr="005C79E3">
        <w:trPr>
          <w:trHeight w:val="267"/>
        </w:trPr>
        <w:tc>
          <w:tcPr>
            <w:tcW w:w="6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1.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rPr>
                <w:bCs/>
              </w:rPr>
            </w:pPr>
            <w:r w:rsidRPr="000932EF">
              <w:rPr>
                <w:bCs/>
              </w:rPr>
              <w:t xml:space="preserve">Математика 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36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</w:t>
            </w:r>
          </w:p>
        </w:tc>
      </w:tr>
      <w:tr w:rsidR="003948D4" w:rsidRPr="000932EF" w:rsidTr="005C79E3">
        <w:trPr>
          <w:trHeight w:val="267"/>
        </w:trPr>
        <w:tc>
          <w:tcPr>
            <w:tcW w:w="6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2.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rPr>
                <w:bCs/>
              </w:rPr>
            </w:pPr>
            <w:r w:rsidRPr="000932EF">
              <w:rPr>
                <w:bCs/>
              </w:rPr>
              <w:t>Русский язык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83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4</w:t>
            </w:r>
          </w:p>
        </w:tc>
      </w:tr>
      <w:tr w:rsidR="003948D4" w:rsidRPr="000932EF" w:rsidTr="005C79E3">
        <w:trPr>
          <w:trHeight w:val="267"/>
        </w:trPr>
        <w:tc>
          <w:tcPr>
            <w:tcW w:w="6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3.</w:t>
            </w: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rPr>
                <w:bCs/>
              </w:rPr>
            </w:pPr>
            <w:r w:rsidRPr="000932EF">
              <w:rPr>
                <w:bCs/>
              </w:rPr>
              <w:t xml:space="preserve">Обществознание 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4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31</w:t>
            </w: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  <w:r w:rsidRPr="000932EF">
              <w:rPr>
                <w:bCs/>
              </w:rPr>
              <w:t>4</w:t>
            </w:r>
          </w:p>
        </w:tc>
      </w:tr>
      <w:tr w:rsidR="003948D4" w:rsidRPr="000932EF" w:rsidTr="005C79E3">
        <w:trPr>
          <w:trHeight w:val="267"/>
        </w:trPr>
        <w:tc>
          <w:tcPr>
            <w:tcW w:w="6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</w:p>
        </w:tc>
        <w:tc>
          <w:tcPr>
            <w:tcW w:w="2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rPr>
                <w:bCs/>
              </w:rPr>
            </w:pP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</w:p>
        </w:tc>
        <w:tc>
          <w:tcPr>
            <w:tcW w:w="18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3948D4" w:rsidRPr="000932EF" w:rsidRDefault="003948D4" w:rsidP="005C79E3">
            <w:pPr>
              <w:pStyle w:val="a9"/>
              <w:jc w:val="center"/>
              <w:rPr>
                <w:bCs/>
              </w:rPr>
            </w:pPr>
          </w:p>
        </w:tc>
      </w:tr>
    </w:tbl>
    <w:p w:rsidR="003948D4" w:rsidRPr="000932EF" w:rsidRDefault="003948D4" w:rsidP="003948D4">
      <w:pPr>
        <w:pStyle w:val="a9"/>
      </w:pPr>
    </w:p>
    <w:p w:rsidR="003948D4" w:rsidRPr="000932EF" w:rsidRDefault="003948D4" w:rsidP="008D786D">
      <w:pPr>
        <w:spacing w:after="0" w:line="240" w:lineRule="auto"/>
        <w:rPr>
          <w:sz w:val="24"/>
          <w:szCs w:val="24"/>
        </w:rPr>
      </w:pPr>
    </w:p>
    <w:p w:rsidR="003948D4" w:rsidRPr="000932EF" w:rsidRDefault="003948D4" w:rsidP="008D786D">
      <w:pPr>
        <w:pStyle w:val="a9"/>
      </w:pPr>
      <w:r w:rsidRPr="000932EF">
        <w:t xml:space="preserve">Директор МБОУ </w:t>
      </w:r>
    </w:p>
    <w:p w:rsidR="003948D4" w:rsidRPr="000932EF" w:rsidRDefault="00214790" w:rsidP="008D786D">
      <w:pPr>
        <w:pStyle w:val="a9"/>
      </w:pPr>
      <w:proofErr w:type="spellStart"/>
      <w:r w:rsidRPr="000932EF">
        <w:t>Бишевская</w:t>
      </w:r>
      <w:proofErr w:type="spellEnd"/>
      <w:r w:rsidRPr="000932EF">
        <w:t xml:space="preserve"> СОШ»</w:t>
      </w:r>
      <w:r w:rsidR="003948D4" w:rsidRPr="000932EF">
        <w:t xml:space="preserve"> </w:t>
      </w:r>
      <w:r w:rsidR="003948D4" w:rsidRPr="000932EF">
        <w:tab/>
        <w:t xml:space="preserve">_____________________________              </w:t>
      </w:r>
      <w:proofErr w:type="spellStart"/>
      <w:r w:rsidR="003948D4" w:rsidRPr="000932EF">
        <w:t>___</w:t>
      </w:r>
      <w:r w:rsidRPr="000932EF">
        <w:rPr>
          <w:u w:val="single"/>
        </w:rPr>
        <w:t>З.А.Замдиханов</w:t>
      </w:r>
      <w:proofErr w:type="spellEnd"/>
      <w:r w:rsidR="003948D4" w:rsidRPr="000932EF">
        <w:t xml:space="preserve">______ </w:t>
      </w:r>
    </w:p>
    <w:p w:rsidR="003948D4" w:rsidRPr="000932EF" w:rsidRDefault="003948D4" w:rsidP="008D786D">
      <w:pPr>
        <w:pStyle w:val="a9"/>
        <w:ind w:left="3540" w:firstLine="708"/>
      </w:pPr>
      <w:r w:rsidRPr="000932EF">
        <w:t>(подпись)</w:t>
      </w:r>
      <w:r w:rsidRPr="000932EF">
        <w:tab/>
      </w:r>
      <w:r w:rsidRPr="000932EF">
        <w:tab/>
      </w:r>
      <w:r w:rsidRPr="000932EF">
        <w:tab/>
      </w:r>
      <w:r w:rsidRPr="000932EF">
        <w:tab/>
        <w:t xml:space="preserve"> (ФИО) </w:t>
      </w:r>
      <w:r w:rsidRPr="000932EF">
        <w:tab/>
      </w:r>
    </w:p>
    <w:p w:rsidR="003948D4" w:rsidRPr="000932EF" w:rsidRDefault="003948D4" w:rsidP="008D786D">
      <w:pPr>
        <w:pStyle w:val="a9"/>
      </w:pPr>
    </w:p>
    <w:p w:rsidR="003948D4" w:rsidRPr="000932EF" w:rsidRDefault="003948D4" w:rsidP="008D786D">
      <w:pPr>
        <w:pStyle w:val="a9"/>
      </w:pPr>
      <w:r w:rsidRPr="000932EF">
        <w:t>Дата выдачи «__</w:t>
      </w:r>
      <w:r w:rsidRPr="000932EF">
        <w:rPr>
          <w:u w:val="single"/>
        </w:rPr>
        <w:t>02</w:t>
      </w:r>
      <w:r w:rsidRPr="000932EF">
        <w:t xml:space="preserve">__» </w:t>
      </w:r>
      <w:proofErr w:type="spellStart"/>
      <w:r w:rsidRPr="000932EF">
        <w:t>__</w:t>
      </w:r>
      <w:r w:rsidRPr="000932EF">
        <w:rPr>
          <w:u w:val="single"/>
        </w:rPr>
        <w:t>июля</w:t>
      </w:r>
      <w:proofErr w:type="spellEnd"/>
      <w:r w:rsidRPr="000932EF">
        <w:t>____ 20</w:t>
      </w:r>
      <w:r w:rsidRPr="000932EF">
        <w:rPr>
          <w:u w:val="single"/>
        </w:rPr>
        <w:t>1</w:t>
      </w:r>
      <w:r w:rsidR="00214790" w:rsidRPr="000932EF">
        <w:rPr>
          <w:u w:val="single"/>
        </w:rPr>
        <w:t>7</w:t>
      </w:r>
      <w:r w:rsidRPr="000932EF">
        <w:t xml:space="preserve">_г. </w:t>
      </w:r>
      <w:r w:rsidRPr="000932EF">
        <w:tab/>
      </w:r>
      <w:r w:rsidRPr="000932EF">
        <w:tab/>
      </w:r>
      <w:r w:rsidRPr="000932EF">
        <w:tab/>
        <w:t>Регистрационный №__</w:t>
      </w:r>
    </w:p>
    <w:p w:rsidR="003948D4" w:rsidRPr="000932EF" w:rsidRDefault="003948D4" w:rsidP="008D78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948D4" w:rsidRPr="000932EF" w:rsidRDefault="003948D4" w:rsidP="008D78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932EF">
        <w:rPr>
          <w:rFonts w:ascii="Times New Roman" w:hAnsi="Times New Roman" w:cs="Times New Roman"/>
          <w:sz w:val="24"/>
          <w:szCs w:val="24"/>
        </w:rPr>
        <w:t>(М.П.)</w:t>
      </w:r>
    </w:p>
    <w:p w:rsidR="00214790" w:rsidRPr="003548EB" w:rsidRDefault="00214790" w:rsidP="003948D4">
      <w:pPr>
        <w:rPr>
          <w:rFonts w:ascii="Monotype Corsiva" w:hAnsi="Monotype Corsiva"/>
          <w:color w:val="92D050"/>
          <w:sz w:val="24"/>
          <w:szCs w:val="24"/>
          <w:u w:val="single"/>
        </w:rPr>
      </w:pPr>
    </w:p>
    <w:p w:rsidR="00214790" w:rsidRPr="003548EB" w:rsidRDefault="00214790" w:rsidP="003948D4">
      <w:pPr>
        <w:rPr>
          <w:rFonts w:ascii="Monotype Corsiva" w:hAnsi="Monotype Corsiva"/>
          <w:color w:val="92D050"/>
          <w:sz w:val="24"/>
          <w:szCs w:val="24"/>
          <w:u w:val="single"/>
        </w:rPr>
      </w:pPr>
    </w:p>
    <w:p w:rsidR="005066B6" w:rsidRDefault="005066B6" w:rsidP="005066B6">
      <w:pPr>
        <w:rPr>
          <w:rFonts w:ascii="Monotype Corsiva" w:hAnsi="Monotype Corsiva"/>
          <w:color w:val="92D050"/>
          <w:sz w:val="24"/>
          <w:szCs w:val="24"/>
          <w:u w:val="single"/>
        </w:rPr>
      </w:pPr>
    </w:p>
    <w:p w:rsidR="00CF3748" w:rsidRDefault="003948D4" w:rsidP="005066B6">
      <w:pPr>
        <w:rPr>
          <w:rFonts w:ascii="Monotype Corsiva" w:hAnsi="Monotype Corsiva"/>
          <w:color w:val="FF0000"/>
          <w:sz w:val="24"/>
          <w:szCs w:val="24"/>
        </w:rPr>
      </w:pP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Pr="00116BCD">
        <w:rPr>
          <w:rFonts w:ascii="Monotype Corsiva" w:hAnsi="Monotype Corsiva"/>
          <w:color w:val="FF0000"/>
          <w:sz w:val="24"/>
          <w:szCs w:val="24"/>
        </w:rPr>
        <w:tab/>
      </w:r>
      <w:r w:rsidR="008D786D" w:rsidRPr="00116BCD">
        <w:rPr>
          <w:rFonts w:ascii="Monotype Corsiva" w:hAnsi="Monotype Corsiva"/>
          <w:color w:val="FF0000"/>
          <w:sz w:val="24"/>
          <w:szCs w:val="24"/>
        </w:rPr>
        <w:t xml:space="preserve">   </w:t>
      </w:r>
    </w:p>
    <w:p w:rsidR="003948D4" w:rsidRPr="00116BCD" w:rsidRDefault="008D786D" w:rsidP="00214790">
      <w:pPr>
        <w:jc w:val="right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Monotype Corsiva" w:hAnsi="Monotype Corsiva"/>
          <w:color w:val="FF0000"/>
          <w:sz w:val="24"/>
          <w:szCs w:val="24"/>
        </w:rPr>
        <w:lastRenderedPageBreak/>
        <w:t xml:space="preserve">  </w:t>
      </w:r>
      <w:r w:rsidR="003948D4" w:rsidRPr="00116BCD">
        <w:rPr>
          <w:rFonts w:ascii="Times New Roman" w:hAnsi="Times New Roman" w:cs="Times New Roman"/>
          <w:sz w:val="24"/>
          <w:szCs w:val="24"/>
        </w:rPr>
        <w:t>Приложение №</w:t>
      </w:r>
      <w:r w:rsidRPr="00116BCD">
        <w:rPr>
          <w:rFonts w:ascii="Times New Roman" w:hAnsi="Times New Roman" w:cs="Times New Roman"/>
          <w:sz w:val="24"/>
          <w:szCs w:val="24"/>
        </w:rPr>
        <w:t xml:space="preserve"> </w:t>
      </w:r>
      <w:r w:rsidR="003948D4" w:rsidRPr="00116BCD">
        <w:rPr>
          <w:rFonts w:ascii="Times New Roman" w:hAnsi="Times New Roman" w:cs="Times New Roman"/>
          <w:sz w:val="24"/>
          <w:szCs w:val="24"/>
        </w:rPr>
        <w:t>3</w:t>
      </w:r>
    </w:p>
    <w:p w:rsidR="001E2B0A" w:rsidRPr="00CE31A2" w:rsidRDefault="001E2B0A" w:rsidP="001E2B0A">
      <w:pPr>
        <w:pStyle w:val="Style4"/>
        <w:widowControl/>
        <w:spacing w:before="86" w:line="322" w:lineRule="exact"/>
        <w:jc w:val="center"/>
        <w:rPr>
          <w:rStyle w:val="FontStyle17"/>
          <w:b w:val="0"/>
          <w:sz w:val="28"/>
        </w:rPr>
      </w:pPr>
      <w:r w:rsidRPr="00CE31A2">
        <w:rPr>
          <w:rStyle w:val="FontStyle17"/>
          <w:b w:val="0"/>
          <w:sz w:val="28"/>
        </w:rPr>
        <w:t>Справка</w:t>
      </w:r>
    </w:p>
    <w:p w:rsidR="001E2B0A" w:rsidRPr="00CE31A2" w:rsidRDefault="001E2B0A" w:rsidP="001E2B0A">
      <w:pPr>
        <w:pStyle w:val="Style5"/>
        <w:widowControl/>
        <w:spacing w:line="322" w:lineRule="exact"/>
        <w:ind w:left="514"/>
        <w:jc w:val="center"/>
        <w:rPr>
          <w:rStyle w:val="FontStyle17"/>
          <w:b w:val="0"/>
          <w:sz w:val="28"/>
        </w:rPr>
      </w:pPr>
      <w:r w:rsidRPr="00CE31A2">
        <w:rPr>
          <w:rStyle w:val="FontStyle17"/>
          <w:b w:val="0"/>
          <w:sz w:val="28"/>
        </w:rPr>
        <w:t>об обучении</w:t>
      </w:r>
      <w:r>
        <w:rPr>
          <w:sz w:val="28"/>
          <w:szCs w:val="28"/>
        </w:rPr>
        <w:t xml:space="preserve"> (или о периоде обучения) </w:t>
      </w:r>
      <w:r w:rsidRPr="00CE31A2">
        <w:rPr>
          <w:rStyle w:val="FontStyle17"/>
          <w:b w:val="0"/>
          <w:sz w:val="28"/>
        </w:rPr>
        <w:t>в образовательном учреждении, реализующем основные общеобразовательные программы начального общего, основного общего и среднего общего образования</w:t>
      </w:r>
    </w:p>
    <w:p w:rsidR="001E2B0A" w:rsidRDefault="001E2B0A" w:rsidP="001E2B0A">
      <w:pPr>
        <w:pStyle w:val="Style14"/>
        <w:widowControl/>
        <w:tabs>
          <w:tab w:val="left" w:leader="underscore" w:pos="9586"/>
        </w:tabs>
        <w:spacing w:before="91"/>
        <w:rPr>
          <w:rStyle w:val="FontStyle18"/>
          <w:sz w:val="24"/>
          <w:szCs w:val="24"/>
        </w:rPr>
      </w:pPr>
    </w:p>
    <w:p w:rsidR="001E2B0A" w:rsidRDefault="001E2B0A" w:rsidP="001E2B0A">
      <w:pPr>
        <w:pStyle w:val="Style14"/>
        <w:widowControl/>
        <w:tabs>
          <w:tab w:val="left" w:leader="underscore" w:pos="9586"/>
        </w:tabs>
        <w:spacing w:before="91"/>
        <w:rPr>
          <w:rStyle w:val="FontStyle19"/>
          <w:sz w:val="24"/>
          <w:szCs w:val="24"/>
        </w:rPr>
      </w:pPr>
      <w:r w:rsidRPr="00FB363D">
        <w:rPr>
          <w:rStyle w:val="FontStyle18"/>
          <w:sz w:val="24"/>
          <w:szCs w:val="24"/>
        </w:rPr>
        <w:t xml:space="preserve">Данная справка выдана </w:t>
      </w:r>
      <w:r w:rsidRPr="00404E46">
        <w:rPr>
          <w:rStyle w:val="FontStyle18"/>
          <w:sz w:val="24"/>
          <w:szCs w:val="24"/>
        </w:rPr>
        <w:t>______________________________________________________</w:t>
      </w:r>
      <w:r>
        <w:rPr>
          <w:rStyle w:val="FontStyle18"/>
          <w:sz w:val="24"/>
          <w:szCs w:val="24"/>
        </w:rPr>
        <w:t>___</w:t>
      </w:r>
      <w:r w:rsidRPr="00FB363D">
        <w:rPr>
          <w:rStyle w:val="FontStyle19"/>
          <w:sz w:val="24"/>
          <w:szCs w:val="24"/>
        </w:rPr>
        <w:t xml:space="preserve"> </w:t>
      </w:r>
    </w:p>
    <w:p w:rsidR="001E2B0A" w:rsidRPr="00404E46" w:rsidRDefault="001E2B0A" w:rsidP="001E2B0A">
      <w:pPr>
        <w:pStyle w:val="Style14"/>
        <w:widowControl/>
        <w:tabs>
          <w:tab w:val="left" w:leader="underscore" w:pos="9586"/>
        </w:tabs>
        <w:spacing w:before="91"/>
        <w:rPr>
          <w:rStyle w:val="FontStyle18"/>
          <w:sz w:val="24"/>
          <w:szCs w:val="24"/>
          <w:u w:val="single"/>
        </w:rPr>
      </w:pPr>
      <w:r>
        <w:rPr>
          <w:rStyle w:val="FontStyle19"/>
          <w:sz w:val="24"/>
          <w:szCs w:val="24"/>
        </w:rPr>
        <w:t xml:space="preserve">                                                         </w:t>
      </w:r>
      <w:r w:rsidRPr="00FB363D">
        <w:rPr>
          <w:rStyle w:val="FontStyle19"/>
          <w:sz w:val="24"/>
          <w:szCs w:val="24"/>
        </w:rPr>
        <w:t>(фамили</w:t>
      </w:r>
      <w:r w:rsidRPr="00404E46">
        <w:rPr>
          <w:rStyle w:val="FontStyle19"/>
          <w:sz w:val="24"/>
          <w:szCs w:val="24"/>
        </w:rPr>
        <w:t>я</w:t>
      </w:r>
      <w:r w:rsidRPr="00404E46">
        <w:rPr>
          <w:rStyle w:val="FontStyle18"/>
          <w:sz w:val="24"/>
          <w:szCs w:val="24"/>
        </w:rPr>
        <w:t xml:space="preserve">, </w:t>
      </w:r>
      <w:r w:rsidRPr="00FB363D">
        <w:rPr>
          <w:rStyle w:val="FontStyle19"/>
          <w:sz w:val="24"/>
          <w:szCs w:val="24"/>
        </w:rPr>
        <w:t xml:space="preserve"> имя, отчество - при наличии)</w:t>
      </w:r>
    </w:p>
    <w:p w:rsidR="001E2B0A" w:rsidRPr="00FB363D" w:rsidRDefault="001E2B0A" w:rsidP="001E2B0A">
      <w:pPr>
        <w:pStyle w:val="Style14"/>
        <w:widowControl/>
        <w:tabs>
          <w:tab w:val="left" w:leader="underscore" w:pos="9586"/>
        </w:tabs>
        <w:spacing w:before="91"/>
        <w:jc w:val="both"/>
        <w:rPr>
          <w:rStyle w:val="FontStyle18"/>
          <w:sz w:val="24"/>
          <w:szCs w:val="24"/>
          <w:u w:val="single"/>
        </w:rPr>
      </w:pPr>
      <w:r w:rsidRPr="00FB363D">
        <w:rPr>
          <w:rStyle w:val="FontStyle18"/>
          <w:sz w:val="24"/>
          <w:szCs w:val="24"/>
        </w:rPr>
        <w:t>дата рождения «______»</w:t>
      </w:r>
      <w:proofErr w:type="spellStart"/>
      <w:r w:rsidRPr="00FB363D">
        <w:rPr>
          <w:rStyle w:val="FontStyle18"/>
          <w:sz w:val="24"/>
          <w:szCs w:val="24"/>
        </w:rPr>
        <w:t>_________</w:t>
      </w:r>
      <w:proofErr w:type="gramStart"/>
      <w:r w:rsidRPr="00FB363D">
        <w:rPr>
          <w:rStyle w:val="FontStyle18"/>
          <w:sz w:val="24"/>
          <w:szCs w:val="24"/>
        </w:rPr>
        <w:t>г</w:t>
      </w:r>
      <w:proofErr w:type="spellEnd"/>
      <w:proofErr w:type="gramEnd"/>
      <w:r w:rsidRPr="00FB363D">
        <w:rPr>
          <w:rStyle w:val="FontStyle18"/>
          <w:sz w:val="24"/>
          <w:szCs w:val="24"/>
        </w:rPr>
        <w:t xml:space="preserve">., в том, что он обучался с ______________20___г. по ____________20___г. в муниципальном бюджетном общеобразовательном учреждении </w:t>
      </w:r>
      <w:r>
        <w:rPr>
          <w:rStyle w:val="FontStyle18"/>
          <w:sz w:val="24"/>
          <w:szCs w:val="24"/>
        </w:rPr>
        <w:t>«</w:t>
      </w:r>
      <w:proofErr w:type="spellStart"/>
      <w:r>
        <w:rPr>
          <w:rStyle w:val="FontStyle18"/>
          <w:sz w:val="24"/>
          <w:szCs w:val="24"/>
        </w:rPr>
        <w:t>Бишевская</w:t>
      </w:r>
      <w:proofErr w:type="spellEnd"/>
      <w:r>
        <w:rPr>
          <w:rStyle w:val="FontStyle18"/>
          <w:sz w:val="24"/>
          <w:szCs w:val="24"/>
        </w:rPr>
        <w:t xml:space="preserve"> средняя общеобразовательная школа» </w:t>
      </w:r>
      <w:proofErr w:type="spellStart"/>
      <w:r>
        <w:rPr>
          <w:rStyle w:val="FontStyle18"/>
          <w:sz w:val="24"/>
          <w:szCs w:val="24"/>
        </w:rPr>
        <w:t>Апаствоского</w:t>
      </w:r>
      <w:proofErr w:type="spellEnd"/>
      <w:r>
        <w:rPr>
          <w:rStyle w:val="FontStyle18"/>
          <w:sz w:val="24"/>
          <w:szCs w:val="24"/>
        </w:rPr>
        <w:t xml:space="preserve"> муниципального района РТ</w:t>
      </w:r>
      <w:r w:rsidRPr="00FB363D">
        <w:rPr>
          <w:rStyle w:val="FontStyle18"/>
          <w:sz w:val="24"/>
          <w:szCs w:val="24"/>
        </w:rPr>
        <w:t>.</w:t>
      </w:r>
    </w:p>
    <w:p w:rsidR="001E2B0A" w:rsidRPr="00FB363D" w:rsidRDefault="001E2B0A" w:rsidP="001E2B0A">
      <w:pPr>
        <w:pStyle w:val="Style14"/>
        <w:widowControl/>
        <w:tabs>
          <w:tab w:val="left" w:leader="underscore" w:pos="2582"/>
          <w:tab w:val="left" w:leader="underscore" w:pos="5664"/>
        </w:tabs>
        <w:spacing w:before="187"/>
        <w:jc w:val="both"/>
        <w:rPr>
          <w:rStyle w:val="FontStyle18"/>
          <w:sz w:val="24"/>
          <w:szCs w:val="24"/>
        </w:rPr>
      </w:pPr>
      <w:r w:rsidRPr="00FB363D">
        <w:rPr>
          <w:rStyle w:val="FontStyle18"/>
          <w:sz w:val="24"/>
          <w:szCs w:val="24"/>
        </w:rPr>
        <w:t>Объём учебной нагрузки за период обучения:</w:t>
      </w:r>
    </w:p>
    <w:p w:rsidR="001E2B0A" w:rsidRPr="00FB363D" w:rsidRDefault="001E2B0A" w:rsidP="001E2B0A">
      <w:pPr>
        <w:spacing w:after="322" w:line="1" w:lineRule="exact"/>
        <w:rPr>
          <w:rFonts w:ascii="Calibri" w:eastAsia="Times New Roman" w:hAnsi="Calibri" w:cs="Times New Roman"/>
        </w:rPr>
      </w:pPr>
    </w:p>
    <w:tbl>
      <w:tblPr>
        <w:tblW w:w="9836" w:type="dxa"/>
        <w:tblInd w:w="40" w:type="dxa"/>
        <w:tblLayout w:type="fixed"/>
        <w:tblCellMar>
          <w:left w:w="40" w:type="dxa"/>
          <w:right w:w="40" w:type="dxa"/>
        </w:tblCellMar>
        <w:tblLook w:val="00A0"/>
      </w:tblPr>
      <w:tblGrid>
        <w:gridCol w:w="677"/>
        <w:gridCol w:w="2300"/>
        <w:gridCol w:w="2126"/>
        <w:gridCol w:w="2208"/>
        <w:gridCol w:w="2525"/>
      </w:tblGrid>
      <w:tr w:rsidR="001E2B0A" w:rsidRPr="00FB363D" w:rsidTr="00532AB4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 xml:space="preserve">№ </w:t>
            </w:r>
            <w:proofErr w:type="spellStart"/>
            <w:proofErr w:type="gramStart"/>
            <w:r w:rsidRPr="00E94958">
              <w:rPr>
                <w:rStyle w:val="FontStyle20"/>
                <w:b w:val="0"/>
                <w:sz w:val="22"/>
              </w:rPr>
              <w:t>п</w:t>
            </w:r>
            <w:proofErr w:type="spellEnd"/>
            <w:proofErr w:type="gramEnd"/>
            <w:r w:rsidRPr="00E94958">
              <w:rPr>
                <w:rStyle w:val="FontStyle20"/>
                <w:b w:val="0"/>
                <w:sz w:val="22"/>
              </w:rPr>
              <w:t>/</w:t>
            </w:r>
            <w:proofErr w:type="spellStart"/>
            <w:r w:rsidRPr="00E94958">
              <w:rPr>
                <w:rStyle w:val="FontStyle20"/>
                <w:b w:val="0"/>
                <w:sz w:val="22"/>
              </w:rPr>
              <w:t>п</w:t>
            </w:r>
            <w:proofErr w:type="spellEnd"/>
          </w:p>
        </w:tc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Наименование учебных предметов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 xml:space="preserve">20___/20____ </w:t>
            </w:r>
          </w:p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учебный год</w:t>
            </w:r>
          </w:p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</w:p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(____ класс)</w:t>
            </w:r>
          </w:p>
        </w:tc>
        <w:tc>
          <w:tcPr>
            <w:tcW w:w="2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20___/20____ учебный год</w:t>
            </w:r>
          </w:p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</w:p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(____ класс</w:t>
            </w:r>
            <w:r>
              <w:rPr>
                <w:rStyle w:val="FontStyle20"/>
                <w:b w:val="0"/>
                <w:sz w:val="22"/>
              </w:rPr>
              <w:t>)</w:t>
            </w:r>
          </w:p>
        </w:tc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E94958" w:rsidRDefault="001E2B0A" w:rsidP="00532AB4">
            <w:pPr>
              <w:pStyle w:val="Style15"/>
              <w:widowControl/>
              <w:spacing w:line="240" w:lineRule="auto"/>
              <w:rPr>
                <w:rStyle w:val="FontStyle20"/>
                <w:b w:val="0"/>
                <w:sz w:val="22"/>
              </w:rPr>
            </w:pPr>
            <w:r w:rsidRPr="00E94958">
              <w:rPr>
                <w:rStyle w:val="FontStyle20"/>
                <w:b w:val="0"/>
                <w:sz w:val="22"/>
              </w:rPr>
              <w:t>Объём учебной нагрузки за период обучения в часах</w:t>
            </w:r>
          </w:p>
        </w:tc>
      </w:tr>
      <w:tr w:rsidR="001E2B0A" w:rsidRPr="00FB363D" w:rsidTr="00532AB4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snapToGrid w:val="0"/>
              <w:rPr>
                <w:rFonts w:ascii="Calibri" w:eastAsia="Times New Roman" w:hAnsi="Calibri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snapToGrid w:val="0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2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snapToGrid w:val="0"/>
              <w:jc w:val="center"/>
              <w:rPr>
                <w:rFonts w:ascii="Calibri" w:eastAsia="Times New Roman" w:hAnsi="Calibri" w:cs="Times New Roman"/>
              </w:rPr>
            </w:pPr>
          </w:p>
        </w:tc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</w:tr>
      <w:tr w:rsidR="001E2B0A" w:rsidRPr="00FB363D" w:rsidTr="00532AB4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</w:pPr>
          </w:p>
        </w:tc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  <w:r w:rsidRPr="00FB363D">
              <w:t>Итого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</w:tr>
      <w:tr w:rsidR="001E2B0A" w:rsidRPr="00FB363D" w:rsidTr="00532AB4"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</w:pPr>
          </w:p>
        </w:tc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  <w:tc>
          <w:tcPr>
            <w:tcW w:w="2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E2B0A" w:rsidRPr="00FB363D" w:rsidRDefault="001E2B0A" w:rsidP="00532AB4">
            <w:pPr>
              <w:pStyle w:val="Style10"/>
              <w:widowControl/>
              <w:jc w:val="center"/>
            </w:pPr>
          </w:p>
        </w:tc>
      </w:tr>
    </w:tbl>
    <w:p w:rsidR="001E2B0A" w:rsidRPr="00FB363D" w:rsidRDefault="001E2B0A" w:rsidP="001E2B0A">
      <w:pPr>
        <w:pStyle w:val="Style7"/>
        <w:widowControl/>
        <w:spacing w:line="240" w:lineRule="exact"/>
      </w:pPr>
    </w:p>
    <w:p w:rsidR="001E2B0A" w:rsidRDefault="001E2B0A" w:rsidP="00CF374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E2B0A" w:rsidRDefault="001E2B0A" w:rsidP="00CF374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66B6">
        <w:rPr>
          <w:rFonts w:ascii="Times New Roman" w:hAnsi="Times New Roman" w:cs="Times New Roman"/>
          <w:b/>
          <w:bCs/>
          <w:sz w:val="24"/>
          <w:szCs w:val="24"/>
        </w:rPr>
        <w:t xml:space="preserve">Директор МБОУ </w:t>
      </w: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066B6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5066B6">
        <w:rPr>
          <w:rFonts w:ascii="Times New Roman" w:hAnsi="Times New Roman" w:cs="Times New Roman"/>
          <w:b/>
          <w:bCs/>
          <w:sz w:val="24"/>
          <w:szCs w:val="24"/>
        </w:rPr>
        <w:t>Бишевская</w:t>
      </w:r>
      <w:proofErr w:type="spellEnd"/>
      <w:r w:rsidRPr="005066B6">
        <w:rPr>
          <w:rFonts w:ascii="Times New Roman" w:hAnsi="Times New Roman" w:cs="Times New Roman"/>
          <w:b/>
          <w:bCs/>
          <w:sz w:val="24"/>
          <w:szCs w:val="24"/>
        </w:rPr>
        <w:t xml:space="preserve"> СОШ»                                                              / _______________________ /</w:t>
      </w: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подпись                                                              Ф.И.О.</w:t>
      </w: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6B6">
        <w:rPr>
          <w:rFonts w:ascii="Times New Roman" w:hAnsi="Times New Roman" w:cs="Times New Roman"/>
          <w:sz w:val="24"/>
          <w:szCs w:val="24"/>
        </w:rPr>
        <w:t>М.П.</w:t>
      </w: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F3748" w:rsidRPr="005066B6" w:rsidRDefault="00CF3748" w:rsidP="00CF374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066B6">
        <w:rPr>
          <w:rFonts w:ascii="Times New Roman" w:hAnsi="Times New Roman" w:cs="Times New Roman"/>
          <w:sz w:val="24"/>
          <w:szCs w:val="24"/>
        </w:rPr>
        <w:t xml:space="preserve">Дата выдачи «______»______________20___г.                        Регистрационный № _______                                                                     </w:t>
      </w:r>
    </w:p>
    <w:p w:rsidR="00CF3748" w:rsidRPr="005066B6" w:rsidRDefault="00CF3748" w:rsidP="00CF3748">
      <w:r w:rsidRPr="005066B6">
        <w:t xml:space="preserve"> </w:t>
      </w:r>
      <w:hyperlink r:id="rId8" w:tooltip="mailto:volsÑhool@mail.ru" w:history="1"/>
    </w:p>
    <w:p w:rsidR="00CF3748" w:rsidRDefault="00CF3748" w:rsidP="00CF3748">
      <w:pPr>
        <w:ind w:left="360"/>
        <w:jc w:val="both"/>
      </w:pPr>
    </w:p>
    <w:p w:rsidR="00CF3748" w:rsidRDefault="00CF3748" w:rsidP="00CF3748">
      <w:pPr>
        <w:ind w:left="360"/>
        <w:jc w:val="both"/>
      </w:pPr>
    </w:p>
    <w:p w:rsidR="00CF3748" w:rsidRDefault="00CF3748" w:rsidP="00CF3748">
      <w:pPr>
        <w:ind w:left="360"/>
        <w:jc w:val="both"/>
      </w:pPr>
    </w:p>
    <w:p w:rsidR="00CF3748" w:rsidRDefault="00CF3748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1E2B0A" w:rsidRDefault="001E2B0A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CF3748" w:rsidRDefault="00CF3748" w:rsidP="00CF3748">
      <w:pPr>
        <w:spacing w:after="0" w:line="240" w:lineRule="auto"/>
        <w:ind w:left="2268"/>
        <w:jc w:val="right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4</w:t>
      </w:r>
    </w:p>
    <w:p w:rsidR="005066B6" w:rsidRDefault="005066B6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СПРАВКА</w:t>
      </w:r>
    </w:p>
    <w:p w:rsidR="003948D4" w:rsidRPr="00116BCD" w:rsidRDefault="003948D4" w:rsidP="008D786D">
      <w:pPr>
        <w:spacing w:after="0" w:line="240" w:lineRule="auto"/>
        <w:ind w:left="2268"/>
        <w:jc w:val="center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16BCD">
        <w:rPr>
          <w:rFonts w:ascii="Times New Roman" w:hAnsi="Times New Roman" w:cs="Times New Roman"/>
          <w:sz w:val="24"/>
          <w:szCs w:val="24"/>
        </w:rPr>
        <w:t>Дана</w:t>
      </w:r>
      <w:proofErr w:type="gramEnd"/>
      <w:r w:rsidRPr="00116BCD">
        <w:rPr>
          <w:rFonts w:ascii="Times New Roman" w:hAnsi="Times New Roman" w:cs="Times New Roman"/>
          <w:sz w:val="24"/>
          <w:szCs w:val="24"/>
        </w:rPr>
        <w:t xml:space="preserve"> ______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ИВАНОВУ   ИВАНУ   ИВАНОВИЧУ</w:t>
      </w:r>
      <w:r w:rsidRPr="00116BCD">
        <w:rPr>
          <w:rFonts w:ascii="Times New Roman" w:hAnsi="Times New Roman" w:cs="Times New Roman"/>
          <w:sz w:val="24"/>
          <w:szCs w:val="24"/>
        </w:rPr>
        <w:t>__________</w:t>
      </w: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ученик</w:t>
      </w:r>
      <w:proofErr w:type="gramStart"/>
      <w:r w:rsidRPr="00116BCD">
        <w:rPr>
          <w:rFonts w:ascii="Times New Roman" w:hAnsi="Times New Roman" w:cs="Times New Roman"/>
          <w:sz w:val="24"/>
          <w:szCs w:val="24"/>
        </w:rPr>
        <w:t>у(</w:t>
      </w:r>
      <w:proofErr w:type="spellStart"/>
      <w:proofErr w:type="gramEnd"/>
      <w:r w:rsidRPr="00116BCD">
        <w:rPr>
          <w:rFonts w:ascii="Times New Roman" w:hAnsi="Times New Roman" w:cs="Times New Roman"/>
          <w:sz w:val="24"/>
          <w:szCs w:val="24"/>
        </w:rPr>
        <w:t>це</w:t>
      </w:r>
      <w:proofErr w:type="spellEnd"/>
      <w:r w:rsidRPr="00116BCD">
        <w:rPr>
          <w:rFonts w:ascii="Times New Roman" w:hAnsi="Times New Roman" w:cs="Times New Roman"/>
          <w:sz w:val="24"/>
          <w:szCs w:val="24"/>
        </w:rPr>
        <w:t>) 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18 октября 1997</w:t>
      </w:r>
      <w:r w:rsidRPr="00116BCD">
        <w:rPr>
          <w:rFonts w:ascii="Times New Roman" w:hAnsi="Times New Roman" w:cs="Times New Roman"/>
          <w:sz w:val="24"/>
          <w:szCs w:val="24"/>
        </w:rPr>
        <w:t>_____года рождения в том, что</w:t>
      </w:r>
    </w:p>
    <w:p w:rsidR="003948D4" w:rsidRPr="00116BCD" w:rsidRDefault="003948D4" w:rsidP="008D786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ШТАМП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  <w:t xml:space="preserve">       он (она</w:t>
      </w:r>
      <w:r w:rsidR="00214790">
        <w:rPr>
          <w:rFonts w:ascii="Times New Roman" w:hAnsi="Times New Roman" w:cs="Times New Roman"/>
          <w:sz w:val="24"/>
          <w:szCs w:val="24"/>
        </w:rPr>
        <w:t>) действительно обучается в 2016-2017</w:t>
      </w:r>
      <w:r w:rsidRPr="00116BCD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proofErr w:type="gramStart"/>
      <w:r w:rsidRPr="00116BC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16BC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948D4" w:rsidRPr="00116BCD" w:rsidRDefault="003948D4" w:rsidP="008D786D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  МБОУ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  <w:t xml:space="preserve">       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10</w:t>
      </w:r>
      <w:r w:rsidRPr="00116BCD">
        <w:rPr>
          <w:rFonts w:ascii="Times New Roman" w:hAnsi="Times New Roman" w:cs="Times New Roman"/>
          <w:sz w:val="24"/>
          <w:szCs w:val="24"/>
        </w:rPr>
        <w:t>_</w:t>
      </w:r>
      <w:proofErr w:type="gramStart"/>
      <w:r w:rsidRPr="00116BCD">
        <w:rPr>
          <w:rFonts w:ascii="Times New Roman" w:hAnsi="Times New Roman" w:cs="Times New Roman"/>
          <w:sz w:val="24"/>
          <w:szCs w:val="24"/>
        </w:rPr>
        <w:t>классе</w:t>
      </w:r>
      <w:proofErr w:type="gramEnd"/>
      <w:r w:rsidRPr="00116BCD">
        <w:rPr>
          <w:rFonts w:ascii="Times New Roman" w:hAnsi="Times New Roman" w:cs="Times New Roman"/>
          <w:sz w:val="24"/>
          <w:szCs w:val="24"/>
        </w:rPr>
        <w:t xml:space="preserve"> МБОУ </w:t>
      </w:r>
      <w:r w:rsidR="0021479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14790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214790">
        <w:rPr>
          <w:rFonts w:ascii="Times New Roman" w:hAnsi="Times New Roman" w:cs="Times New Roman"/>
          <w:sz w:val="24"/>
          <w:szCs w:val="24"/>
        </w:rPr>
        <w:t xml:space="preserve"> СОШ»  с 01.09.2007</w:t>
      </w:r>
      <w:r w:rsidRPr="00116BCD">
        <w:rPr>
          <w:rFonts w:ascii="Times New Roman" w:hAnsi="Times New Roman" w:cs="Times New Roman"/>
          <w:sz w:val="24"/>
          <w:szCs w:val="24"/>
        </w:rPr>
        <w:t>г.</w:t>
      </w:r>
    </w:p>
    <w:p w:rsidR="00214790" w:rsidRDefault="003948D4" w:rsidP="00214790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</w:t>
      </w:r>
      <w:r w:rsidR="0021479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214790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214790">
        <w:rPr>
          <w:rFonts w:ascii="Times New Roman" w:hAnsi="Times New Roman" w:cs="Times New Roman"/>
          <w:sz w:val="24"/>
          <w:szCs w:val="24"/>
        </w:rPr>
        <w:t xml:space="preserve"> СОШ»                   </w:t>
      </w:r>
    </w:p>
    <w:p w:rsidR="003948D4" w:rsidRPr="00116BCD" w:rsidRDefault="00214790" w:rsidP="00214790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3948D4" w:rsidRPr="00116BCD">
        <w:rPr>
          <w:rFonts w:ascii="Times New Roman" w:hAnsi="Times New Roman" w:cs="Times New Roman"/>
          <w:sz w:val="24"/>
          <w:szCs w:val="24"/>
        </w:rPr>
        <w:t>Предполагаемая</w:t>
      </w:r>
      <w:r>
        <w:rPr>
          <w:rFonts w:ascii="Times New Roman" w:hAnsi="Times New Roman" w:cs="Times New Roman"/>
          <w:sz w:val="24"/>
          <w:szCs w:val="24"/>
        </w:rPr>
        <w:t xml:space="preserve"> дата окончания учебы 30.06.2018</w:t>
      </w:r>
      <w:r w:rsidR="003948D4" w:rsidRPr="00116BCD">
        <w:rPr>
          <w:rFonts w:ascii="Times New Roman" w:hAnsi="Times New Roman" w:cs="Times New Roman"/>
          <w:sz w:val="24"/>
          <w:szCs w:val="24"/>
        </w:rPr>
        <w:t>г.</w:t>
      </w: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8F0CDF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948D4" w:rsidRPr="00116BCD">
        <w:rPr>
          <w:rFonts w:ascii="Times New Roman" w:hAnsi="Times New Roman" w:cs="Times New Roman"/>
          <w:sz w:val="24"/>
          <w:szCs w:val="24"/>
        </w:rPr>
        <w:t>Справка дана для предъявления в УПФР.</w:t>
      </w: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Директор МБОУ</w:t>
      </w:r>
    </w:p>
    <w:p w:rsidR="003948D4" w:rsidRDefault="00214790" w:rsidP="008D786D">
      <w:pPr>
        <w:spacing w:after="0" w:line="240" w:lineRule="auto"/>
        <w:ind w:left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="003948D4" w:rsidRPr="00116BCD">
        <w:rPr>
          <w:rFonts w:ascii="Times New Roman" w:hAnsi="Times New Roman" w:cs="Times New Roman"/>
          <w:sz w:val="24"/>
          <w:szCs w:val="24"/>
        </w:rPr>
        <w:tab/>
      </w:r>
      <w:r w:rsidR="003948D4" w:rsidRPr="00116BCD">
        <w:rPr>
          <w:rFonts w:ascii="Times New Roman" w:hAnsi="Times New Roman" w:cs="Times New Roman"/>
          <w:sz w:val="24"/>
          <w:szCs w:val="24"/>
        </w:rPr>
        <w:tab/>
      </w:r>
      <w:r w:rsidR="003948D4" w:rsidRPr="00116BCD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З.А.Замдиханов</w:t>
      </w:r>
      <w:proofErr w:type="spellEnd"/>
    </w:p>
    <w:p w:rsidR="00CF3748" w:rsidRDefault="00214790" w:rsidP="00CF37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6B6" w:rsidRDefault="005066B6" w:rsidP="00CF37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948D4" w:rsidRDefault="00214790" w:rsidP="00CF374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3748">
        <w:rPr>
          <w:rFonts w:ascii="Times New Roman" w:hAnsi="Times New Roman" w:cs="Times New Roman"/>
          <w:sz w:val="24"/>
          <w:szCs w:val="24"/>
        </w:rPr>
        <w:t>Приложение № 5</w:t>
      </w:r>
    </w:p>
    <w:p w:rsidR="00214790" w:rsidRPr="00116BCD" w:rsidRDefault="00214790" w:rsidP="008D786D">
      <w:pPr>
        <w:spacing w:after="0" w:line="240" w:lineRule="auto"/>
        <w:ind w:left="2835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76"/>
        <w:gridCol w:w="6995"/>
      </w:tblGrid>
      <w:tr w:rsidR="003948D4" w:rsidRPr="00116BCD" w:rsidTr="008F0CDF">
        <w:trPr>
          <w:trHeight w:val="3412"/>
        </w:trPr>
        <w:tc>
          <w:tcPr>
            <w:tcW w:w="2576" w:type="dxa"/>
          </w:tcPr>
          <w:p w:rsidR="003948D4" w:rsidRPr="00116BCD" w:rsidRDefault="003948D4" w:rsidP="008D786D">
            <w:pPr>
              <w:rPr>
                <w:rFonts w:ascii="Monotype Corsiva" w:hAnsi="Monotype Corsiva"/>
                <w:color w:val="FF0000"/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ШТАМП</w:t>
            </w:r>
          </w:p>
          <w:p w:rsidR="003948D4" w:rsidRPr="00116BCD" w:rsidRDefault="003948D4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</w:p>
          <w:p w:rsidR="003948D4" w:rsidRPr="00116BCD" w:rsidRDefault="00F25601" w:rsidP="008D78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F25601" w:rsidRDefault="00F25601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601" w:rsidRDefault="00F25601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601" w:rsidRDefault="00F25601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5601" w:rsidRDefault="00F25601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6995" w:type="dxa"/>
          </w:tcPr>
          <w:p w:rsidR="003948D4" w:rsidRPr="00116BCD" w:rsidRDefault="003948D4" w:rsidP="008D786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48D4" w:rsidRPr="00116BCD" w:rsidRDefault="003948D4" w:rsidP="008D78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Дана ___</w:t>
            </w:r>
            <w:r w:rsidR="008F0CD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ученик</w:t>
            </w:r>
            <w:proofErr w:type="gramStart"/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це</w:t>
            </w:r>
            <w:proofErr w:type="spellEnd"/>
            <w:r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  <w:r w:rsidR="008F0C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__________</w:t>
            </w: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 рождения в том, что 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он (она)</w:t>
            </w:r>
            <w:r w:rsidR="00F25601">
              <w:rPr>
                <w:rFonts w:ascii="Times New Roman" w:hAnsi="Times New Roman" w:cs="Times New Roman"/>
                <w:sz w:val="24"/>
                <w:szCs w:val="24"/>
              </w:rPr>
              <w:t xml:space="preserve"> действительно обучается в  2016-2017</w:t>
            </w: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  учебном году  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в __</w:t>
            </w:r>
            <w:r w:rsidRPr="00116BC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__ классе </w:t>
            </w:r>
            <w:r w:rsidR="00F25601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F25601">
              <w:rPr>
                <w:rFonts w:ascii="Times New Roman" w:hAnsi="Times New Roman" w:cs="Times New Roman"/>
                <w:sz w:val="24"/>
                <w:szCs w:val="24"/>
              </w:rPr>
              <w:t>Бишевская</w:t>
            </w:r>
            <w:proofErr w:type="spellEnd"/>
            <w:r w:rsidR="00F25601">
              <w:rPr>
                <w:rFonts w:ascii="Times New Roman" w:hAnsi="Times New Roman" w:cs="Times New Roman"/>
                <w:sz w:val="24"/>
                <w:szCs w:val="24"/>
              </w:rPr>
              <w:t xml:space="preserve"> СОШ» АМР РТ</w:t>
            </w: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48D4" w:rsidRPr="00116BCD" w:rsidRDefault="008F0CDF" w:rsidP="008F0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Справка дана для предъявления по месту требования</w:t>
            </w:r>
          </w:p>
          <w:p w:rsidR="003948D4" w:rsidRPr="00116BCD" w:rsidRDefault="003948D4" w:rsidP="008D78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6BCD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</w:p>
          <w:p w:rsidR="003948D4" w:rsidRPr="008F0CDF" w:rsidRDefault="00F25601" w:rsidP="008F0CDF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Бишевская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  <w:r w:rsidR="003948D4"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="008D786D"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3948D4" w:rsidRPr="00116B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З.А.Замдиханов</w:t>
            </w:r>
            <w:proofErr w:type="spellEnd"/>
          </w:p>
        </w:tc>
      </w:tr>
    </w:tbl>
    <w:p w:rsidR="008D786D" w:rsidRPr="00116BCD" w:rsidRDefault="008D786D" w:rsidP="008D786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6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ШТАМП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ОУ</w:t>
      </w: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№ _______</w:t>
      </w: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от _______________</w:t>
      </w: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Справка о выбытии из школы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1.Фамилия_______________________________________________________________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2. Имя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3. Отчество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4. Год рождения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5. Выбы</w:t>
      </w:r>
      <w:proofErr w:type="gramStart"/>
      <w:r w:rsidRPr="008F0CDF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8F0CDF">
        <w:rPr>
          <w:rFonts w:ascii="Times New Roman" w:hAnsi="Times New Roman" w:cs="Times New Roman"/>
          <w:sz w:val="24"/>
          <w:szCs w:val="24"/>
        </w:rPr>
        <w:t>а) из муниципального бюджетного общеобразовательного учреждения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932E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0932EF">
        <w:rPr>
          <w:rFonts w:ascii="Times New Roman" w:hAnsi="Times New Roman" w:cs="Times New Roman"/>
          <w:sz w:val="24"/>
          <w:szCs w:val="24"/>
        </w:rPr>
        <w:t xml:space="preserve"> СОШ </w:t>
      </w:r>
      <w:r w:rsidRPr="008F0CDF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0932EF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="000932EF">
        <w:rPr>
          <w:rFonts w:ascii="Times New Roman" w:hAnsi="Times New Roman" w:cs="Times New Roman"/>
          <w:sz w:val="24"/>
          <w:szCs w:val="24"/>
        </w:rPr>
        <w:t xml:space="preserve"> </w:t>
      </w:r>
      <w:r w:rsidRPr="008F0CDF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6. Училс</w:t>
      </w:r>
      <w:proofErr w:type="gramStart"/>
      <w:r w:rsidRPr="008F0CDF">
        <w:rPr>
          <w:rFonts w:ascii="Times New Roman" w:hAnsi="Times New Roman" w:cs="Times New Roman"/>
          <w:sz w:val="24"/>
          <w:szCs w:val="24"/>
        </w:rPr>
        <w:t>я(</w:t>
      </w:r>
      <w:proofErr w:type="spellStart"/>
      <w:proofErr w:type="gramEnd"/>
      <w:r w:rsidRPr="008F0CDF">
        <w:rPr>
          <w:rFonts w:ascii="Times New Roman" w:hAnsi="Times New Roman" w:cs="Times New Roman"/>
          <w:sz w:val="24"/>
          <w:szCs w:val="24"/>
        </w:rPr>
        <w:t>сь</w:t>
      </w:r>
      <w:proofErr w:type="spellEnd"/>
      <w:r w:rsidRPr="008F0CDF">
        <w:rPr>
          <w:rFonts w:ascii="Times New Roman" w:hAnsi="Times New Roman" w:cs="Times New Roman"/>
          <w:sz w:val="24"/>
          <w:szCs w:val="24"/>
        </w:rPr>
        <w:t>) в __________________ классе</w:t>
      </w:r>
    </w:p>
    <w:p w:rsid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 w:rsidR="000932EF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0932EF">
        <w:rPr>
          <w:rFonts w:ascii="Times New Roman" w:hAnsi="Times New Roman" w:cs="Times New Roman"/>
          <w:sz w:val="24"/>
          <w:szCs w:val="24"/>
        </w:rPr>
        <w:t xml:space="preserve"> СОШ»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8F0CDF">
        <w:rPr>
          <w:rFonts w:ascii="Times New Roman" w:hAnsi="Times New Roman" w:cs="Times New Roman"/>
          <w:sz w:val="24"/>
          <w:szCs w:val="24"/>
        </w:rPr>
        <w:t>___________/____________________</w:t>
      </w:r>
    </w:p>
    <w:p w:rsidR="008F0CDF" w:rsidRPr="008F0CDF" w:rsidRDefault="008F0CDF" w:rsidP="008F0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 w:rsidRPr="008F0CDF">
        <w:rPr>
          <w:rFonts w:ascii="Times New Roman" w:hAnsi="Times New Roman" w:cs="Times New Roman"/>
          <w:sz w:val="24"/>
          <w:szCs w:val="24"/>
        </w:rPr>
        <w:t>(подпись) (ФИО)</w:t>
      </w:r>
    </w:p>
    <w:p w:rsidR="008F0CDF" w:rsidRPr="008F0CDF" w:rsidRDefault="008F0CDF" w:rsidP="008F0CDF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8F0CDF">
        <w:rPr>
          <w:rFonts w:ascii="Times New Roman" w:hAnsi="Times New Roman" w:cs="Times New Roman"/>
          <w:sz w:val="24"/>
          <w:szCs w:val="24"/>
        </w:rPr>
        <w:t>МП</w:t>
      </w: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0932EF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0932EF" w:rsidP="00F25601">
      <w:pPr>
        <w:pStyle w:val="a5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7</w:t>
      </w:r>
    </w:p>
    <w:p w:rsidR="008F0CDF" w:rsidRDefault="003948D4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     </w:t>
      </w:r>
      <w:r w:rsidR="008D786D" w:rsidRPr="00116BC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F0CDF" w:rsidRDefault="008F0CDF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F0CDF" w:rsidRDefault="008F0CDF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0932EF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3948D4" w:rsidRPr="00116BCD">
        <w:rPr>
          <w:rFonts w:ascii="Times New Roman" w:hAnsi="Times New Roman" w:cs="Times New Roman"/>
          <w:sz w:val="24"/>
          <w:szCs w:val="24"/>
        </w:rPr>
        <w:t>ШТАМП</w:t>
      </w:r>
    </w:p>
    <w:p w:rsidR="003948D4" w:rsidRPr="00116BCD" w:rsidRDefault="003948D4" w:rsidP="008D78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        </w:t>
      </w:r>
      <w:r w:rsidR="005066B6">
        <w:rPr>
          <w:rFonts w:ascii="Times New Roman" w:hAnsi="Times New Roman" w:cs="Times New Roman"/>
          <w:sz w:val="24"/>
          <w:szCs w:val="24"/>
        </w:rPr>
        <w:t xml:space="preserve">    </w:t>
      </w:r>
      <w:r w:rsidRPr="00116BCD">
        <w:rPr>
          <w:rFonts w:ascii="Times New Roman" w:hAnsi="Times New Roman" w:cs="Times New Roman"/>
          <w:sz w:val="24"/>
          <w:szCs w:val="24"/>
        </w:rPr>
        <w:t xml:space="preserve"> МБОУ</w:t>
      </w:r>
    </w:p>
    <w:p w:rsidR="003948D4" w:rsidRPr="00116BCD" w:rsidRDefault="005066B6" w:rsidP="00F2560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2560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F25601">
        <w:rPr>
          <w:rFonts w:ascii="Times New Roman" w:hAnsi="Times New Roman" w:cs="Times New Roman"/>
          <w:sz w:val="24"/>
          <w:szCs w:val="24"/>
        </w:rPr>
        <w:t>Бишевская</w:t>
      </w:r>
      <w:proofErr w:type="spellEnd"/>
      <w:r w:rsidR="00F25601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3948D4" w:rsidRPr="00116BCD" w:rsidRDefault="003948D4" w:rsidP="003948D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СПРАВКА</w:t>
      </w:r>
    </w:p>
    <w:p w:rsidR="003948D4" w:rsidRPr="00116BCD" w:rsidRDefault="003948D4" w:rsidP="003948D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16BCD">
        <w:rPr>
          <w:rFonts w:ascii="Times New Roman" w:hAnsi="Times New Roman" w:cs="Times New Roman"/>
          <w:sz w:val="24"/>
          <w:szCs w:val="24"/>
        </w:rPr>
        <w:t>Выдана</w:t>
      </w:r>
      <w:proofErr w:type="gramEnd"/>
      <w:r w:rsidRPr="00116BCD">
        <w:rPr>
          <w:rFonts w:ascii="Times New Roman" w:hAnsi="Times New Roman" w:cs="Times New Roman"/>
          <w:sz w:val="24"/>
          <w:szCs w:val="24"/>
        </w:rPr>
        <w:t xml:space="preserve"> гражданину 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ПЕТРОВУ  ИВАНУ  ПЕТРОВИЧУ</w:t>
      </w:r>
      <w:r w:rsidRPr="00116BCD">
        <w:rPr>
          <w:rFonts w:ascii="Times New Roman" w:hAnsi="Times New Roman" w:cs="Times New Roman"/>
          <w:sz w:val="24"/>
          <w:szCs w:val="24"/>
        </w:rPr>
        <w:t>__________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  <w:t>(фамилия, имя, отчество)</w:t>
      </w:r>
    </w:p>
    <w:p w:rsidR="003948D4" w:rsidRPr="00116BCD" w:rsidRDefault="003948D4" w:rsidP="003948D4">
      <w:pPr>
        <w:pStyle w:val="a5"/>
        <w:pBdr>
          <w:bottom w:val="single" w:sz="12" w:space="1" w:color="auto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22  ноября  1195</w:t>
      </w:r>
      <w:r w:rsidRPr="00116BCD">
        <w:rPr>
          <w:rFonts w:ascii="Times New Roman" w:hAnsi="Times New Roman" w:cs="Times New Roman"/>
          <w:sz w:val="24"/>
          <w:szCs w:val="24"/>
        </w:rPr>
        <w:t xml:space="preserve">_ года рождения в том, что он в 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2002</w:t>
      </w:r>
      <w:r w:rsidRPr="00116BCD">
        <w:rPr>
          <w:rFonts w:ascii="Times New Roman" w:hAnsi="Times New Roman" w:cs="Times New Roman"/>
          <w:sz w:val="24"/>
          <w:szCs w:val="24"/>
        </w:rPr>
        <w:t>г. поступил согласно приказу о зачислении №_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104</w:t>
      </w:r>
      <w:r w:rsidRPr="00116BCD">
        <w:rPr>
          <w:rFonts w:ascii="Times New Roman" w:hAnsi="Times New Roman" w:cs="Times New Roman"/>
          <w:sz w:val="24"/>
          <w:szCs w:val="24"/>
        </w:rPr>
        <w:t>_ от «_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30</w:t>
      </w:r>
      <w:r w:rsidRPr="00116BCD">
        <w:rPr>
          <w:rFonts w:ascii="Times New Roman" w:hAnsi="Times New Roman" w:cs="Times New Roman"/>
          <w:sz w:val="24"/>
          <w:szCs w:val="24"/>
        </w:rPr>
        <w:t>_»</w:t>
      </w:r>
      <w:proofErr w:type="spellStart"/>
      <w:r w:rsidRPr="00116BCD">
        <w:rPr>
          <w:rFonts w:ascii="Times New Roman" w:hAnsi="Times New Roman" w:cs="Times New Roman"/>
          <w:sz w:val="24"/>
          <w:szCs w:val="24"/>
        </w:rPr>
        <w:t>____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августа</w:t>
      </w:r>
      <w:proofErr w:type="spellEnd"/>
      <w:r w:rsidRPr="00116BCD">
        <w:rPr>
          <w:rFonts w:ascii="Times New Roman" w:hAnsi="Times New Roman" w:cs="Times New Roman"/>
          <w:sz w:val="24"/>
          <w:szCs w:val="24"/>
        </w:rPr>
        <w:t>____ 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2003</w:t>
      </w:r>
      <w:r w:rsidRPr="00116BCD">
        <w:rPr>
          <w:rFonts w:ascii="Times New Roman" w:hAnsi="Times New Roman" w:cs="Times New Roman"/>
          <w:sz w:val="24"/>
          <w:szCs w:val="24"/>
        </w:rPr>
        <w:t xml:space="preserve">_г.   в образовательное учреждение среднего (полного) общего образования – </w:t>
      </w:r>
      <w:r w:rsidRPr="00116BCD">
        <w:rPr>
          <w:rFonts w:ascii="Times New Roman" w:hAnsi="Times New Roman" w:cs="Times New Roman"/>
          <w:sz w:val="24"/>
          <w:szCs w:val="24"/>
        </w:rPr>
        <w:tab/>
      </w:r>
    </w:p>
    <w:p w:rsidR="003948D4" w:rsidRPr="00116BCD" w:rsidRDefault="003948D4" w:rsidP="003948D4">
      <w:pPr>
        <w:pStyle w:val="a5"/>
        <w:pBdr>
          <w:bottom w:val="single" w:sz="12" w:space="1" w:color="auto"/>
        </w:pBdr>
        <w:tabs>
          <w:tab w:val="right" w:pos="935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BCD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  <w:r w:rsidRPr="00116BCD">
        <w:rPr>
          <w:rFonts w:ascii="Times New Roman" w:hAnsi="Times New Roman" w:cs="Times New Roman"/>
          <w:b/>
          <w:sz w:val="24"/>
          <w:szCs w:val="24"/>
        </w:rPr>
        <w:tab/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 xml:space="preserve">      </w:t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  <w:t>полное наименование образовательного учреждения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 w:rsidR="00F25601">
        <w:rPr>
          <w:rFonts w:ascii="Times New Roman" w:hAnsi="Times New Roman" w:cs="Times New Roman"/>
          <w:b/>
          <w:sz w:val="24"/>
          <w:szCs w:val="24"/>
          <w:u w:val="single"/>
        </w:rPr>
        <w:t>«</w:t>
      </w:r>
      <w:proofErr w:type="spellStart"/>
      <w:r w:rsidR="00F25601">
        <w:rPr>
          <w:rFonts w:ascii="Times New Roman" w:hAnsi="Times New Roman" w:cs="Times New Roman"/>
          <w:b/>
          <w:sz w:val="24"/>
          <w:szCs w:val="24"/>
          <w:u w:val="single"/>
        </w:rPr>
        <w:t>Бишевская</w:t>
      </w:r>
      <w:proofErr w:type="spellEnd"/>
      <w:r w:rsidR="00F25601">
        <w:rPr>
          <w:rFonts w:ascii="Times New Roman" w:hAnsi="Times New Roman" w:cs="Times New Roman"/>
          <w:b/>
          <w:sz w:val="24"/>
          <w:szCs w:val="24"/>
          <w:u w:val="single"/>
        </w:rPr>
        <w:t xml:space="preserve"> средняя общеобразовательная школа»</w:t>
      </w:r>
      <w:r w:rsidRPr="00116BCD">
        <w:rPr>
          <w:rFonts w:ascii="Times New Roman" w:hAnsi="Times New Roman" w:cs="Times New Roman"/>
          <w:sz w:val="24"/>
          <w:szCs w:val="24"/>
        </w:rPr>
        <w:t xml:space="preserve">______, </w:t>
      </w:r>
      <w:proofErr w:type="gramStart"/>
      <w:r w:rsidRPr="00116BCD">
        <w:rPr>
          <w:rFonts w:ascii="Times New Roman" w:hAnsi="Times New Roman" w:cs="Times New Roman"/>
          <w:sz w:val="24"/>
          <w:szCs w:val="24"/>
        </w:rPr>
        <w:t>имеющее</w:t>
      </w:r>
      <w:proofErr w:type="gramEnd"/>
      <w:r w:rsidR="00F25601">
        <w:rPr>
          <w:rFonts w:ascii="Times New Roman" w:hAnsi="Times New Roman" w:cs="Times New Roman"/>
          <w:sz w:val="24"/>
          <w:szCs w:val="24"/>
        </w:rPr>
        <w:t xml:space="preserve"> государственную аккредитацию </w:t>
      </w:r>
      <w:proofErr w:type="spellStart"/>
      <w:r w:rsidR="00F25601">
        <w:rPr>
          <w:rFonts w:ascii="Times New Roman" w:hAnsi="Times New Roman" w:cs="Times New Roman"/>
          <w:sz w:val="24"/>
          <w:szCs w:val="24"/>
        </w:rPr>
        <w:t>_______________</w:t>
      </w:r>
      <w:r w:rsidR="00F25601">
        <w:rPr>
          <w:rFonts w:ascii="Times New Roman" w:hAnsi="Times New Roman" w:cs="Times New Roman"/>
          <w:sz w:val="24"/>
          <w:szCs w:val="24"/>
          <w:u w:val="single"/>
        </w:rPr>
        <w:t>________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г</w:t>
      </w:r>
      <w:proofErr w:type="spellEnd"/>
      <w:r w:rsidRPr="00116BCD">
        <w:rPr>
          <w:rFonts w:ascii="Times New Roman" w:hAnsi="Times New Roman" w:cs="Times New Roman"/>
          <w:sz w:val="24"/>
          <w:szCs w:val="24"/>
          <w:u w:val="single"/>
        </w:rPr>
        <w:t>.,</w:t>
      </w:r>
      <w:r w:rsidRPr="00116BCD">
        <w:rPr>
          <w:rFonts w:ascii="Times New Roman" w:hAnsi="Times New Roman" w:cs="Times New Roman"/>
          <w:sz w:val="24"/>
          <w:szCs w:val="24"/>
        </w:rPr>
        <w:t>___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 xml:space="preserve">     </w:t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  <w:t>указываются номер и дата выдачи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BCD">
        <w:rPr>
          <w:rFonts w:ascii="Times New Roman" w:hAnsi="Times New Roman" w:cs="Times New Roman"/>
          <w:sz w:val="24"/>
          <w:szCs w:val="24"/>
        </w:rPr>
        <w:t>_______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свидетельство</w:t>
      </w:r>
      <w:proofErr w:type="spellEnd"/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действительно </w:t>
      </w:r>
      <w:proofErr w:type="gramStart"/>
      <w:r w:rsidRPr="00116BCD">
        <w:rPr>
          <w:rFonts w:ascii="Times New Roman" w:hAnsi="Times New Roman" w:cs="Times New Roman"/>
          <w:sz w:val="24"/>
          <w:szCs w:val="24"/>
          <w:u w:val="single"/>
        </w:rPr>
        <w:t>по</w:t>
      </w:r>
      <w:proofErr w:type="gramEnd"/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1309C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года _____________</w:t>
      </w:r>
      <w:r w:rsidRPr="00116BCD">
        <w:rPr>
          <w:rFonts w:ascii="Times New Roman" w:hAnsi="Times New Roman" w:cs="Times New Roman"/>
          <w:sz w:val="24"/>
          <w:szCs w:val="24"/>
        </w:rPr>
        <w:t xml:space="preserve"> 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                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>свидетельства о государственной аккредитации, срок действия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  ___</w:t>
      </w:r>
      <w:r w:rsidR="0061309C"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_______________________________________________________________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______</w:t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  <w:t>наименование органа, выдавшего свидетельство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>и в настоящее время обучается в __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>11</w:t>
      </w:r>
      <w:r w:rsidRPr="00116BCD">
        <w:rPr>
          <w:rFonts w:ascii="Times New Roman" w:hAnsi="Times New Roman" w:cs="Times New Roman"/>
          <w:sz w:val="24"/>
          <w:szCs w:val="24"/>
        </w:rPr>
        <w:t>__классе по очной форме обучения.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ab/>
        <w:t>Год окончания обучения в о</w:t>
      </w:r>
      <w:r w:rsidR="0061309C">
        <w:rPr>
          <w:rFonts w:ascii="Times New Roman" w:hAnsi="Times New Roman" w:cs="Times New Roman"/>
          <w:sz w:val="24"/>
          <w:szCs w:val="24"/>
        </w:rPr>
        <w:t>бразовательном учреждении – 2018</w:t>
      </w:r>
      <w:r w:rsidRPr="00116BCD">
        <w:rPr>
          <w:rFonts w:ascii="Times New Roman" w:hAnsi="Times New Roman" w:cs="Times New Roman"/>
          <w:sz w:val="24"/>
          <w:szCs w:val="24"/>
        </w:rPr>
        <w:t>г.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Справка дана для предъявления в </w:t>
      </w:r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военный комиссариат </w:t>
      </w:r>
      <w:proofErr w:type="spellStart"/>
      <w:r w:rsidR="0061309C">
        <w:rPr>
          <w:rFonts w:ascii="Times New Roman" w:hAnsi="Times New Roman" w:cs="Times New Roman"/>
          <w:sz w:val="24"/>
          <w:szCs w:val="24"/>
          <w:u w:val="single"/>
        </w:rPr>
        <w:t>Апастовского</w:t>
      </w:r>
      <w:proofErr w:type="spellEnd"/>
      <w:r w:rsidRPr="00116BCD">
        <w:rPr>
          <w:rFonts w:ascii="Times New Roman" w:hAnsi="Times New Roman" w:cs="Times New Roman"/>
          <w:sz w:val="24"/>
          <w:szCs w:val="24"/>
          <w:u w:val="single"/>
        </w:rPr>
        <w:t xml:space="preserve"> района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116BCD">
        <w:rPr>
          <w:rFonts w:ascii="Times New Roman" w:hAnsi="Times New Roman" w:cs="Times New Roman"/>
          <w:sz w:val="24"/>
          <w:szCs w:val="24"/>
          <w:vertAlign w:val="superscript"/>
        </w:rPr>
        <w:tab/>
        <w:t>наименование военного комиссариата</w:t>
      </w: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3948D4" w:rsidRPr="00116BCD" w:rsidRDefault="003948D4" w:rsidP="003948D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8F0CDF" w:rsidRDefault="003948D4" w:rsidP="005066B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r w:rsidR="0061309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61309C">
        <w:rPr>
          <w:rFonts w:ascii="Times New Roman" w:hAnsi="Times New Roman" w:cs="Times New Roman"/>
          <w:sz w:val="24"/>
          <w:szCs w:val="24"/>
        </w:rPr>
        <w:t>Биш</w:t>
      </w:r>
      <w:r w:rsidR="005066B6">
        <w:rPr>
          <w:rFonts w:ascii="Times New Roman" w:hAnsi="Times New Roman" w:cs="Times New Roman"/>
          <w:sz w:val="24"/>
          <w:szCs w:val="24"/>
        </w:rPr>
        <w:t>евская</w:t>
      </w:r>
      <w:proofErr w:type="spellEnd"/>
      <w:r w:rsidR="005066B6">
        <w:rPr>
          <w:rFonts w:ascii="Times New Roman" w:hAnsi="Times New Roman" w:cs="Times New Roman"/>
          <w:sz w:val="24"/>
          <w:szCs w:val="24"/>
        </w:rPr>
        <w:t xml:space="preserve"> СОШ»                            </w:t>
      </w:r>
      <w:proofErr w:type="spellStart"/>
      <w:r w:rsidR="005066B6">
        <w:rPr>
          <w:rFonts w:ascii="Times New Roman" w:hAnsi="Times New Roman" w:cs="Times New Roman"/>
          <w:sz w:val="24"/>
          <w:szCs w:val="24"/>
        </w:rPr>
        <w:t>З.А.Замдиханов</w:t>
      </w:r>
      <w:proofErr w:type="spellEnd"/>
    </w:p>
    <w:p w:rsidR="003948D4" w:rsidRPr="0061309C" w:rsidRDefault="003948D4" w:rsidP="0061309C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  <w:r w:rsidRPr="00116BCD">
        <w:rPr>
          <w:rFonts w:ascii="Times New Roman" w:hAnsi="Times New Roman" w:cs="Times New Roman"/>
          <w:sz w:val="24"/>
          <w:szCs w:val="24"/>
        </w:rPr>
        <w:tab/>
      </w:r>
    </w:p>
    <w:sectPr w:rsidR="003948D4" w:rsidRPr="0061309C" w:rsidSect="003A1F6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39DF" w:rsidRDefault="001839DF" w:rsidP="002D6D6F">
      <w:pPr>
        <w:spacing w:after="0" w:line="240" w:lineRule="auto"/>
      </w:pPr>
      <w:r>
        <w:separator/>
      </w:r>
    </w:p>
  </w:endnote>
  <w:endnote w:type="continuationSeparator" w:id="1">
    <w:p w:rsidR="001839DF" w:rsidRDefault="001839DF" w:rsidP="002D6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39DF" w:rsidRDefault="001839DF" w:rsidP="002D6D6F">
      <w:pPr>
        <w:spacing w:after="0" w:line="240" w:lineRule="auto"/>
      </w:pPr>
      <w:r>
        <w:separator/>
      </w:r>
    </w:p>
  </w:footnote>
  <w:footnote w:type="continuationSeparator" w:id="1">
    <w:p w:rsidR="001839DF" w:rsidRDefault="001839DF" w:rsidP="002D6D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34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6"/>
    <w:multiLevelType w:val="multilevel"/>
    <w:tmpl w:val="000000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34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3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2C8E1048"/>
    <w:multiLevelType w:val="multilevel"/>
    <w:tmpl w:val="7FFC65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">
    <w:nsid w:val="3D3C546E"/>
    <w:multiLevelType w:val="multilevel"/>
    <w:tmpl w:val="0000000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34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3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7EFA13E6"/>
    <w:multiLevelType w:val="hybridMultilevel"/>
    <w:tmpl w:val="41642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A5131"/>
    <w:rsid w:val="00023558"/>
    <w:rsid w:val="000932EF"/>
    <w:rsid w:val="00116BCD"/>
    <w:rsid w:val="00164D3D"/>
    <w:rsid w:val="001839DF"/>
    <w:rsid w:val="001A65C5"/>
    <w:rsid w:val="001E2B0A"/>
    <w:rsid w:val="00214790"/>
    <w:rsid w:val="00275A21"/>
    <w:rsid w:val="002C0802"/>
    <w:rsid w:val="002D6D6F"/>
    <w:rsid w:val="003548EB"/>
    <w:rsid w:val="003948D4"/>
    <w:rsid w:val="003A1F65"/>
    <w:rsid w:val="004450A8"/>
    <w:rsid w:val="004A5131"/>
    <w:rsid w:val="004D5839"/>
    <w:rsid w:val="005003EE"/>
    <w:rsid w:val="005066B6"/>
    <w:rsid w:val="00580DAF"/>
    <w:rsid w:val="0061309C"/>
    <w:rsid w:val="00705843"/>
    <w:rsid w:val="007115D2"/>
    <w:rsid w:val="00741A69"/>
    <w:rsid w:val="00754768"/>
    <w:rsid w:val="0076372B"/>
    <w:rsid w:val="00797294"/>
    <w:rsid w:val="007A0E8F"/>
    <w:rsid w:val="007A5D2C"/>
    <w:rsid w:val="008354AC"/>
    <w:rsid w:val="008D786D"/>
    <w:rsid w:val="008E5706"/>
    <w:rsid w:val="008F0CDF"/>
    <w:rsid w:val="00913DAE"/>
    <w:rsid w:val="009F6D2A"/>
    <w:rsid w:val="00A11110"/>
    <w:rsid w:val="00A63D92"/>
    <w:rsid w:val="00A90937"/>
    <w:rsid w:val="00A93833"/>
    <w:rsid w:val="00A96CDB"/>
    <w:rsid w:val="00B1352E"/>
    <w:rsid w:val="00C12F82"/>
    <w:rsid w:val="00CF3748"/>
    <w:rsid w:val="00F11B2E"/>
    <w:rsid w:val="00F25601"/>
    <w:rsid w:val="00FD31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3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131"/>
    <w:rPr>
      <w:rFonts w:ascii="Tahoma" w:hAnsi="Tahoma" w:cs="Tahoma"/>
      <w:sz w:val="16"/>
      <w:szCs w:val="16"/>
    </w:rPr>
  </w:style>
  <w:style w:type="paragraph" w:styleId="a5">
    <w:name w:val="No Spacing"/>
    <w:link w:val="a6"/>
    <w:qFormat/>
    <w:rsid w:val="004A5131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sz w:val="26"/>
      <w:szCs w:val="26"/>
      <w:lang w:eastAsia="ar-SA"/>
    </w:rPr>
  </w:style>
  <w:style w:type="paragraph" w:styleId="a7">
    <w:name w:val="List Paragraph"/>
    <w:basedOn w:val="a"/>
    <w:uiPriority w:val="34"/>
    <w:qFormat/>
    <w:rsid w:val="00A90937"/>
    <w:pPr>
      <w:ind w:left="720"/>
      <w:contextualSpacing/>
    </w:pPr>
  </w:style>
  <w:style w:type="table" w:styleId="a8">
    <w:name w:val="Table Grid"/>
    <w:basedOn w:val="a1"/>
    <w:uiPriority w:val="59"/>
    <w:rsid w:val="003948D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......."/>
    <w:basedOn w:val="a"/>
    <w:next w:val="a"/>
    <w:uiPriority w:val="99"/>
    <w:rsid w:val="003948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rsid w:val="003948D4"/>
    <w:pPr>
      <w:spacing w:after="0" w:line="240" w:lineRule="auto"/>
      <w:ind w:left="2832" w:firstLine="3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3948D4"/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Без интервала Знак"/>
    <w:link w:val="a5"/>
    <w:locked/>
    <w:rsid w:val="00CF3748"/>
    <w:rPr>
      <w:rFonts w:ascii="Arial" w:eastAsia="Arial" w:hAnsi="Arial" w:cs="Arial"/>
      <w:sz w:val="26"/>
      <w:szCs w:val="26"/>
      <w:lang w:eastAsia="ar-SA"/>
    </w:rPr>
  </w:style>
  <w:style w:type="paragraph" w:customStyle="1" w:styleId="ac">
    <w:name w:val="Базовый"/>
    <w:rsid w:val="00CF3748"/>
    <w:pPr>
      <w:widowControl w:val="0"/>
      <w:suppressAutoHyphens/>
      <w:textAlignment w:val="baseline"/>
    </w:pPr>
    <w:rPr>
      <w:rFonts w:ascii="Times New Roman" w:eastAsia="Times New Roman" w:hAnsi="Times New Roman" w:cs="Tahoma"/>
      <w:color w:val="00000A"/>
      <w:sz w:val="24"/>
      <w:szCs w:val="24"/>
      <w:lang w:val="de-DE" w:eastAsia="ja-JP" w:bidi="fa-IR"/>
    </w:rPr>
  </w:style>
  <w:style w:type="paragraph" w:customStyle="1" w:styleId="Style7">
    <w:name w:val="Style7"/>
    <w:basedOn w:val="a"/>
    <w:rsid w:val="001E2B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0">
    <w:name w:val="Style10"/>
    <w:basedOn w:val="a"/>
    <w:rsid w:val="001E2B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4">
    <w:name w:val="Style14"/>
    <w:basedOn w:val="a"/>
    <w:rsid w:val="001E2B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Style15">
    <w:name w:val="Style15"/>
    <w:basedOn w:val="a"/>
    <w:rsid w:val="001E2B0A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18">
    <w:name w:val="Font Style18"/>
    <w:rsid w:val="001E2B0A"/>
    <w:rPr>
      <w:rFonts w:ascii="Times New Roman" w:hAnsi="Times New Roman" w:cs="Times New Roman"/>
      <w:sz w:val="26"/>
      <w:szCs w:val="26"/>
    </w:rPr>
  </w:style>
  <w:style w:type="character" w:customStyle="1" w:styleId="FontStyle20">
    <w:name w:val="Font Style20"/>
    <w:rsid w:val="001E2B0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4">
    <w:name w:val="Style4"/>
    <w:basedOn w:val="a"/>
    <w:rsid w:val="001E2B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17">
    <w:name w:val="Font Style17"/>
    <w:rsid w:val="001E2B0A"/>
    <w:rPr>
      <w:rFonts w:ascii="Times New Roman" w:hAnsi="Times New Roman" w:cs="Times New Roman"/>
      <w:b/>
      <w:bCs/>
      <w:sz w:val="26"/>
      <w:szCs w:val="26"/>
    </w:rPr>
  </w:style>
  <w:style w:type="paragraph" w:customStyle="1" w:styleId="Style5">
    <w:name w:val="Style5"/>
    <w:basedOn w:val="a"/>
    <w:rsid w:val="001E2B0A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ntStyle19">
    <w:name w:val="Font Style19"/>
    <w:rsid w:val="001E2B0A"/>
    <w:rPr>
      <w:rFonts w:ascii="Times New Roman" w:hAnsi="Times New Roman" w:cs="Times New Roman"/>
      <w:sz w:val="22"/>
      <w:szCs w:val="22"/>
    </w:rPr>
  </w:style>
  <w:style w:type="paragraph" w:styleId="ad">
    <w:name w:val="header"/>
    <w:basedOn w:val="a"/>
    <w:link w:val="ae"/>
    <w:uiPriority w:val="99"/>
    <w:semiHidden/>
    <w:unhideWhenUsed/>
    <w:rsid w:val="002D6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D6D6F"/>
  </w:style>
  <w:style w:type="paragraph" w:styleId="af">
    <w:name w:val="footer"/>
    <w:basedOn w:val="a"/>
    <w:link w:val="af0"/>
    <w:uiPriority w:val="99"/>
    <w:semiHidden/>
    <w:unhideWhenUsed/>
    <w:rsid w:val="002D6D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D6D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ls%C3%91%C2%81hool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47D28-3D83-44AB-91C0-A48C7016F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1874</Words>
  <Characters>10684</Characters>
  <Application>Microsoft Office Word</Application>
  <DocSecurity>4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</cp:lastModifiedBy>
  <cp:revision>2</cp:revision>
  <cp:lastPrinted>2017-06-09T05:12:00Z</cp:lastPrinted>
  <dcterms:created xsi:type="dcterms:W3CDTF">2017-07-16T15:56:00Z</dcterms:created>
  <dcterms:modified xsi:type="dcterms:W3CDTF">2017-07-16T15:56:00Z</dcterms:modified>
</cp:coreProperties>
</file>